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FE41E" w14:textId="22AF668A" w:rsidR="00646580" w:rsidRDefault="00646580" w:rsidP="00646580">
      <w:pPr>
        <w:pStyle w:val="Textindependent"/>
        <w:jc w:val="left"/>
        <w:rPr>
          <w:rFonts w:asciiTheme="minorHAnsi" w:hAnsiTheme="minorHAnsi" w:cstheme="minorHAnsi"/>
          <w:b/>
          <w:sz w:val="32"/>
          <w:szCs w:val="32"/>
        </w:rPr>
      </w:pPr>
    </w:p>
    <w:p w14:paraId="4FA4F7FB" w14:textId="50991181" w:rsidR="00646580" w:rsidRPr="00646580" w:rsidRDefault="00646580" w:rsidP="00646580">
      <w:r>
        <w:rPr>
          <w:noProof/>
        </w:rPr>
        <w:drawing>
          <wp:anchor distT="0" distB="0" distL="114300" distR="114300" simplePos="0" relativeHeight="251648512" behindDoc="1" locked="0" layoutInCell="1" allowOverlap="1" wp14:anchorId="4B905390" wp14:editId="2E9DCDBB">
            <wp:simplePos x="0" y="0"/>
            <wp:positionH relativeFrom="column">
              <wp:posOffset>1735455</wp:posOffset>
            </wp:positionH>
            <wp:positionV relativeFrom="paragraph">
              <wp:posOffset>8890</wp:posOffset>
            </wp:positionV>
            <wp:extent cx="2152650" cy="723900"/>
            <wp:effectExtent l="0" t="0" r="0" b="0"/>
            <wp:wrapTight wrapText="bothSides">
              <wp:wrapPolygon edited="0">
                <wp:start x="0" y="0"/>
                <wp:lineTo x="0" y="21032"/>
                <wp:lineTo x="15865" y="21032"/>
                <wp:lineTo x="16057" y="18758"/>
                <wp:lineTo x="21409" y="17621"/>
                <wp:lineTo x="21409" y="0"/>
                <wp:lineTo x="5543" y="0"/>
                <wp:lineTo x="0" y="0"/>
              </wp:wrapPolygon>
            </wp:wrapTight>
            <wp:docPr id="1" name="Imagen 1" descr="01-logo_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01-logo_H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1ABF8B" w14:textId="3CC9A05D" w:rsidR="00646580" w:rsidRDefault="00646580" w:rsidP="00646580">
      <w:pPr>
        <w:pStyle w:val="Textindependent"/>
        <w:ind w:firstLine="709"/>
        <w:jc w:val="left"/>
        <w:rPr>
          <w:noProof/>
        </w:rPr>
      </w:pPr>
    </w:p>
    <w:p w14:paraId="29337F82" w14:textId="033E5288" w:rsidR="00646580" w:rsidRDefault="005B3477" w:rsidP="00646580">
      <w:pPr>
        <w:pStyle w:val="Textindependent"/>
        <w:ind w:firstLine="709"/>
        <w:jc w:val="left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br/>
      </w:r>
    </w:p>
    <w:p w14:paraId="18DD55B9" w14:textId="77777777" w:rsidR="005B3477" w:rsidRDefault="005B3477" w:rsidP="00C82876">
      <w:pPr>
        <w:pStyle w:val="Textindependent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5E79A2F" w14:textId="77777777" w:rsidR="008704A5" w:rsidRPr="00FD508F" w:rsidRDefault="008704A5" w:rsidP="00C82876">
      <w:pPr>
        <w:pStyle w:val="Textindependent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DA5259E" w14:textId="3BC4546C" w:rsidR="0075079A" w:rsidRPr="00FD508F" w:rsidRDefault="0075079A" w:rsidP="00C82876">
      <w:pPr>
        <w:pStyle w:val="Textindependent"/>
        <w:jc w:val="center"/>
        <w:rPr>
          <w:rFonts w:ascii="Verdana" w:hAnsi="Verdana"/>
          <w:sz w:val="24"/>
          <w:szCs w:val="24"/>
        </w:rPr>
      </w:pPr>
      <w:r w:rsidRPr="00FD508F">
        <w:rPr>
          <w:rFonts w:asciiTheme="minorHAnsi" w:hAnsiTheme="minorHAnsi" w:cstheme="minorHAnsi"/>
          <w:b/>
          <w:sz w:val="24"/>
          <w:szCs w:val="24"/>
        </w:rPr>
        <w:t>VEREDICTE</w:t>
      </w:r>
    </w:p>
    <w:p w14:paraId="2574DFBA" w14:textId="77777777" w:rsidR="00BE0F6E" w:rsidRPr="00FD508F" w:rsidRDefault="00BE0F6E" w:rsidP="00BE0F6E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11857637" w14:textId="1B416871" w:rsidR="00E94CD4" w:rsidRPr="00FD508F" w:rsidRDefault="00E94CD4" w:rsidP="00E94CD4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FD508F">
        <w:rPr>
          <w:rFonts w:asciiTheme="minorHAnsi" w:hAnsiTheme="minorHAnsi" w:cstheme="minorHAnsi"/>
          <w:sz w:val="24"/>
          <w:szCs w:val="24"/>
          <w:u w:val="single"/>
        </w:rPr>
        <w:t xml:space="preserve">Membres del Jurat: </w:t>
      </w:r>
    </w:p>
    <w:p w14:paraId="4814D560" w14:textId="39E9C9E6" w:rsidR="00E94CD4" w:rsidRPr="00FD508F" w:rsidRDefault="008B4A07" w:rsidP="00E94CD4">
      <w:pPr>
        <w:jc w:val="both"/>
        <w:rPr>
          <w:rFonts w:asciiTheme="minorHAnsi" w:hAnsiTheme="minorHAnsi" w:cstheme="minorHAnsi"/>
          <w:sz w:val="24"/>
          <w:szCs w:val="24"/>
        </w:rPr>
      </w:pPr>
      <w:r w:rsidRPr="00FD508F">
        <w:rPr>
          <w:rFonts w:asciiTheme="minorHAnsi" w:hAnsiTheme="minorHAnsi" w:cstheme="minorHAnsi"/>
          <w:sz w:val="24"/>
          <w:szCs w:val="24"/>
        </w:rPr>
        <w:t>Fernando Blanco</w:t>
      </w:r>
      <w:r w:rsidR="00302880" w:rsidRPr="00FD508F">
        <w:rPr>
          <w:rFonts w:asciiTheme="minorHAnsi" w:hAnsiTheme="minorHAnsi" w:cstheme="minorHAnsi"/>
          <w:sz w:val="24"/>
          <w:szCs w:val="24"/>
        </w:rPr>
        <w:t>, representant del Club de Màrqueting</w:t>
      </w:r>
    </w:p>
    <w:p w14:paraId="624AA2F5" w14:textId="52B08C36" w:rsidR="00E94CD4" w:rsidRPr="00FD508F" w:rsidRDefault="00FD508F" w:rsidP="00FD508F">
      <w:pPr>
        <w:rPr>
          <w:rFonts w:asciiTheme="minorHAnsi" w:hAnsiTheme="minorHAnsi" w:cstheme="minorHAnsi"/>
          <w:sz w:val="24"/>
          <w:szCs w:val="24"/>
        </w:rPr>
      </w:pPr>
      <w:r w:rsidRPr="00FD508F">
        <w:rPr>
          <w:rFonts w:asciiTheme="minorHAnsi" w:hAnsiTheme="minorHAnsi" w:cstheme="minorHAnsi"/>
          <w:sz w:val="24"/>
          <w:szCs w:val="24"/>
        </w:rPr>
        <w:t xml:space="preserve">Aina </w:t>
      </w:r>
      <w:proofErr w:type="spellStart"/>
      <w:r w:rsidRPr="00FD508F">
        <w:rPr>
          <w:rFonts w:asciiTheme="minorHAnsi" w:hAnsiTheme="minorHAnsi" w:cstheme="minorHAnsi"/>
          <w:sz w:val="24"/>
          <w:szCs w:val="24"/>
        </w:rPr>
        <w:t>Sansó</w:t>
      </w:r>
      <w:proofErr w:type="spellEnd"/>
      <w:r w:rsidR="00E94CD4" w:rsidRPr="00FD508F">
        <w:rPr>
          <w:rFonts w:asciiTheme="minorHAnsi" w:hAnsiTheme="minorHAnsi" w:cstheme="minorHAnsi"/>
          <w:sz w:val="24"/>
          <w:szCs w:val="24"/>
        </w:rPr>
        <w:t xml:space="preserve">, representant </w:t>
      </w:r>
      <w:r w:rsidR="00ED6BBA" w:rsidRPr="00FD508F">
        <w:rPr>
          <w:rFonts w:asciiTheme="minorHAnsi" w:hAnsiTheme="minorHAnsi" w:cstheme="minorHAnsi"/>
          <w:sz w:val="24"/>
          <w:szCs w:val="24"/>
        </w:rPr>
        <w:t>d’</w:t>
      </w:r>
      <w:r w:rsidR="00E94CD4" w:rsidRPr="00FD508F">
        <w:rPr>
          <w:rFonts w:asciiTheme="minorHAnsi" w:hAnsiTheme="minorHAnsi" w:cstheme="minorHAnsi"/>
          <w:sz w:val="24"/>
          <w:szCs w:val="24"/>
        </w:rPr>
        <w:t>Andorra Sostenible</w:t>
      </w:r>
    </w:p>
    <w:p w14:paraId="645A7E19" w14:textId="1FDE190B" w:rsidR="00E94CD4" w:rsidRPr="00FD508F" w:rsidRDefault="00FD508F" w:rsidP="00E94CD4">
      <w:pPr>
        <w:rPr>
          <w:rFonts w:asciiTheme="minorHAnsi" w:hAnsiTheme="minorHAnsi" w:cstheme="minorHAnsi"/>
          <w:sz w:val="24"/>
          <w:szCs w:val="24"/>
        </w:rPr>
      </w:pPr>
      <w:r w:rsidRPr="00FD508F">
        <w:rPr>
          <w:rFonts w:asciiTheme="minorHAnsi" w:hAnsiTheme="minorHAnsi" w:cstheme="minorHAnsi"/>
          <w:sz w:val="24"/>
          <w:szCs w:val="24"/>
        </w:rPr>
        <w:t>Carles Sansa</w:t>
      </w:r>
      <w:r w:rsidR="00302880" w:rsidRPr="00FD508F">
        <w:rPr>
          <w:rFonts w:asciiTheme="minorHAnsi" w:hAnsiTheme="minorHAnsi" w:cstheme="minorHAnsi"/>
          <w:sz w:val="24"/>
          <w:szCs w:val="24"/>
        </w:rPr>
        <w:t>,</w:t>
      </w:r>
      <w:r w:rsidR="005B3477" w:rsidRPr="00FD508F">
        <w:rPr>
          <w:rFonts w:asciiTheme="minorHAnsi" w:hAnsiTheme="minorHAnsi" w:cstheme="minorHAnsi"/>
          <w:sz w:val="24"/>
          <w:szCs w:val="24"/>
        </w:rPr>
        <w:t xml:space="preserve"> </w:t>
      </w:r>
      <w:r w:rsidR="00302880" w:rsidRPr="00FD508F">
        <w:rPr>
          <w:rFonts w:asciiTheme="minorHAnsi" w:hAnsiTheme="minorHAnsi" w:cstheme="minorHAnsi"/>
          <w:sz w:val="24"/>
          <w:szCs w:val="24"/>
        </w:rPr>
        <w:t xml:space="preserve">membre </w:t>
      </w:r>
      <w:r w:rsidR="00E94CD4" w:rsidRPr="00FD508F">
        <w:rPr>
          <w:rFonts w:asciiTheme="minorHAnsi" w:hAnsiTheme="minorHAnsi" w:cstheme="minorHAnsi"/>
          <w:sz w:val="24"/>
          <w:szCs w:val="24"/>
        </w:rPr>
        <w:t>del Ple de la Cambra</w:t>
      </w:r>
      <w:r w:rsidR="00C6012E" w:rsidRPr="00FD508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EA470E6" w14:textId="26738D45" w:rsidR="00E94CD4" w:rsidRPr="00FD508F" w:rsidRDefault="008A06E3" w:rsidP="00E94CD4">
      <w:pPr>
        <w:rPr>
          <w:rFonts w:asciiTheme="minorHAnsi" w:hAnsiTheme="minorHAnsi" w:cstheme="minorHAnsi"/>
          <w:sz w:val="24"/>
          <w:szCs w:val="24"/>
        </w:rPr>
      </w:pPr>
      <w:r w:rsidRPr="00FD508F">
        <w:rPr>
          <w:rFonts w:asciiTheme="minorHAnsi" w:hAnsiTheme="minorHAnsi" w:cstheme="minorHAnsi"/>
          <w:sz w:val="24"/>
          <w:szCs w:val="24"/>
        </w:rPr>
        <w:t>Joan Anton Garcia</w:t>
      </w:r>
      <w:r w:rsidR="00E94CD4" w:rsidRPr="00FD508F">
        <w:rPr>
          <w:rFonts w:asciiTheme="minorHAnsi" w:hAnsiTheme="minorHAnsi" w:cstheme="minorHAnsi"/>
          <w:sz w:val="24"/>
          <w:szCs w:val="24"/>
        </w:rPr>
        <w:t xml:space="preserve">, </w:t>
      </w:r>
      <w:r w:rsidRPr="00FD508F">
        <w:rPr>
          <w:rFonts w:asciiTheme="minorHAnsi" w:hAnsiTheme="minorHAnsi" w:cstheme="minorHAnsi"/>
          <w:sz w:val="24"/>
          <w:szCs w:val="24"/>
        </w:rPr>
        <w:t xml:space="preserve">inspector </w:t>
      </w:r>
      <w:r w:rsidR="00E94CD4" w:rsidRPr="00FD508F">
        <w:rPr>
          <w:rFonts w:asciiTheme="minorHAnsi" w:hAnsiTheme="minorHAnsi" w:cstheme="minorHAnsi"/>
          <w:sz w:val="24"/>
          <w:szCs w:val="24"/>
        </w:rPr>
        <w:t>de Comerç i Consum de Govern</w:t>
      </w:r>
    </w:p>
    <w:p w14:paraId="058C365F" w14:textId="39FF547A" w:rsidR="00E94CD4" w:rsidRPr="00FD508F" w:rsidRDefault="00E94CD4" w:rsidP="00E94CD4">
      <w:pPr>
        <w:rPr>
          <w:rFonts w:asciiTheme="minorHAnsi" w:hAnsiTheme="minorHAnsi" w:cstheme="minorHAnsi"/>
          <w:sz w:val="24"/>
          <w:szCs w:val="24"/>
        </w:rPr>
      </w:pPr>
      <w:r w:rsidRPr="00FD508F">
        <w:rPr>
          <w:rFonts w:asciiTheme="minorHAnsi" w:hAnsiTheme="minorHAnsi" w:cstheme="minorHAnsi"/>
          <w:sz w:val="24"/>
          <w:szCs w:val="24"/>
        </w:rPr>
        <w:t xml:space="preserve">Marc </w:t>
      </w:r>
      <w:proofErr w:type="spellStart"/>
      <w:r w:rsidRPr="00FD508F">
        <w:rPr>
          <w:rFonts w:asciiTheme="minorHAnsi" w:hAnsiTheme="minorHAnsi" w:cstheme="minorHAnsi"/>
          <w:sz w:val="24"/>
          <w:szCs w:val="24"/>
        </w:rPr>
        <w:t>Argensó</w:t>
      </w:r>
      <w:proofErr w:type="spellEnd"/>
      <w:r w:rsidRPr="00FD508F">
        <w:rPr>
          <w:rFonts w:asciiTheme="minorHAnsi" w:hAnsiTheme="minorHAnsi" w:cstheme="minorHAnsi"/>
          <w:sz w:val="24"/>
          <w:szCs w:val="24"/>
        </w:rPr>
        <w:t>, professor de Visual Merchandising i Aparadorisme d</w:t>
      </w:r>
      <w:r w:rsidR="00302880" w:rsidRPr="00FD508F">
        <w:rPr>
          <w:rFonts w:asciiTheme="minorHAnsi" w:hAnsiTheme="minorHAnsi" w:cstheme="minorHAnsi"/>
          <w:sz w:val="24"/>
          <w:szCs w:val="24"/>
        </w:rPr>
        <w:t xml:space="preserve">e </w:t>
      </w:r>
      <w:r w:rsidR="00FD3463" w:rsidRPr="00FD508F">
        <w:rPr>
          <w:rFonts w:asciiTheme="minorHAnsi" w:hAnsiTheme="minorHAnsi" w:cstheme="minorHAnsi"/>
          <w:sz w:val="24"/>
          <w:szCs w:val="24"/>
        </w:rPr>
        <w:t xml:space="preserve">El Corte </w:t>
      </w:r>
      <w:r w:rsidR="00302880" w:rsidRPr="00FD508F">
        <w:rPr>
          <w:rFonts w:asciiTheme="minorHAnsi" w:hAnsiTheme="minorHAnsi" w:cstheme="minorHAnsi"/>
          <w:sz w:val="24"/>
          <w:szCs w:val="24"/>
        </w:rPr>
        <w:t>I</w:t>
      </w:r>
      <w:r w:rsidR="00F33FD8" w:rsidRPr="00FD508F">
        <w:rPr>
          <w:rFonts w:asciiTheme="minorHAnsi" w:hAnsiTheme="minorHAnsi" w:cstheme="minorHAnsi"/>
          <w:sz w:val="24"/>
          <w:szCs w:val="24"/>
        </w:rPr>
        <w:t>nglé</w:t>
      </w:r>
      <w:r w:rsidR="00FD3463" w:rsidRPr="00FD508F">
        <w:rPr>
          <w:rFonts w:asciiTheme="minorHAnsi" w:hAnsiTheme="minorHAnsi" w:cstheme="minorHAnsi"/>
          <w:sz w:val="24"/>
          <w:szCs w:val="24"/>
        </w:rPr>
        <w:t>s i</w:t>
      </w:r>
      <w:r w:rsidRPr="00FD508F">
        <w:rPr>
          <w:rFonts w:asciiTheme="minorHAnsi" w:hAnsiTheme="minorHAnsi" w:cstheme="minorHAnsi"/>
          <w:sz w:val="24"/>
          <w:szCs w:val="24"/>
        </w:rPr>
        <w:t xml:space="preserve"> l’Institut Europeu de Disseny (IED)</w:t>
      </w:r>
    </w:p>
    <w:p w14:paraId="6F0E9614" w14:textId="13589FF1" w:rsidR="00E94CD4" w:rsidRPr="00FD508F" w:rsidRDefault="00146121" w:rsidP="00E94CD4">
      <w:pPr>
        <w:jc w:val="both"/>
        <w:rPr>
          <w:rFonts w:asciiTheme="minorHAnsi" w:hAnsiTheme="minorHAnsi" w:cstheme="minorHAnsi"/>
          <w:sz w:val="24"/>
          <w:szCs w:val="24"/>
        </w:rPr>
      </w:pPr>
      <w:r w:rsidRPr="00FD508F">
        <w:rPr>
          <w:rFonts w:asciiTheme="minorHAnsi" w:hAnsiTheme="minorHAnsi" w:cstheme="minorHAnsi"/>
          <w:sz w:val="24"/>
          <w:szCs w:val="24"/>
        </w:rPr>
        <w:t>Stella Canturri</w:t>
      </w:r>
      <w:r w:rsidR="00E94CD4" w:rsidRPr="00FD508F">
        <w:rPr>
          <w:rFonts w:asciiTheme="minorHAnsi" w:hAnsiTheme="minorHAnsi" w:cstheme="minorHAnsi"/>
          <w:sz w:val="24"/>
          <w:szCs w:val="24"/>
        </w:rPr>
        <w:t>, representant de la Cambra i secretària del Jurat</w:t>
      </w:r>
    </w:p>
    <w:p w14:paraId="2D8D7DDC" w14:textId="77777777" w:rsidR="00E94CD4" w:rsidRPr="00FD508F" w:rsidRDefault="00E94CD4" w:rsidP="00E94CD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333E0BD" w14:textId="44820827" w:rsidR="00146121" w:rsidRPr="00FD508F" w:rsidRDefault="00E94CD4" w:rsidP="00C82876">
      <w:pPr>
        <w:jc w:val="both"/>
        <w:rPr>
          <w:rFonts w:asciiTheme="minorHAnsi" w:hAnsiTheme="minorHAnsi" w:cstheme="minorHAnsi"/>
          <w:sz w:val="24"/>
          <w:szCs w:val="24"/>
        </w:rPr>
      </w:pPr>
      <w:r w:rsidRPr="00FD508F">
        <w:rPr>
          <w:rFonts w:asciiTheme="minorHAnsi" w:hAnsiTheme="minorHAnsi" w:cstheme="minorHAnsi"/>
          <w:sz w:val="24"/>
          <w:szCs w:val="24"/>
        </w:rPr>
        <w:t>D’acord amb les bases del concurs, tot recordant que el missatge fonamental ha de ser el Nadal, el Jurat ha consid</w:t>
      </w:r>
      <w:r w:rsidR="000F10D0" w:rsidRPr="00FD508F">
        <w:rPr>
          <w:rFonts w:asciiTheme="minorHAnsi" w:hAnsiTheme="minorHAnsi" w:cstheme="minorHAnsi"/>
          <w:sz w:val="24"/>
          <w:szCs w:val="24"/>
        </w:rPr>
        <w:t>erat com a qualitats bàsiques l</w:t>
      </w:r>
      <w:r w:rsidR="00ED6BBA" w:rsidRPr="00FD508F">
        <w:rPr>
          <w:rFonts w:asciiTheme="minorHAnsi" w:hAnsiTheme="minorHAnsi" w:cstheme="minorHAnsi"/>
          <w:sz w:val="24"/>
          <w:szCs w:val="24"/>
        </w:rPr>
        <w:t>’Originalitat</w:t>
      </w:r>
      <w:r w:rsidR="000F10D0" w:rsidRPr="00FD508F">
        <w:rPr>
          <w:rFonts w:asciiTheme="minorHAnsi" w:hAnsiTheme="minorHAnsi" w:cstheme="minorHAnsi"/>
          <w:sz w:val="24"/>
          <w:szCs w:val="24"/>
        </w:rPr>
        <w:t xml:space="preserve">, </w:t>
      </w:r>
      <w:r w:rsidRPr="00FD508F">
        <w:rPr>
          <w:rFonts w:asciiTheme="minorHAnsi" w:hAnsiTheme="minorHAnsi" w:cstheme="minorHAnsi"/>
          <w:sz w:val="24"/>
          <w:szCs w:val="24"/>
        </w:rPr>
        <w:t>l’Impacte Comercial, la</w:t>
      </w:r>
      <w:r w:rsidR="004E1235" w:rsidRPr="00FD508F">
        <w:rPr>
          <w:rFonts w:asciiTheme="minorHAnsi" w:hAnsiTheme="minorHAnsi" w:cstheme="minorHAnsi"/>
          <w:sz w:val="24"/>
          <w:szCs w:val="24"/>
        </w:rPr>
        <w:t xml:space="preserve"> </w:t>
      </w:r>
      <w:r w:rsidRPr="00FD508F">
        <w:rPr>
          <w:rFonts w:asciiTheme="minorHAnsi" w:hAnsiTheme="minorHAnsi" w:cstheme="minorHAnsi"/>
          <w:sz w:val="24"/>
          <w:szCs w:val="24"/>
        </w:rPr>
        <w:t xml:space="preserve">Qualitat Artística, </w:t>
      </w:r>
      <w:r w:rsidR="008A06E3" w:rsidRPr="00FD508F">
        <w:rPr>
          <w:rFonts w:asciiTheme="minorHAnsi" w:hAnsiTheme="minorHAnsi" w:cstheme="minorHAnsi"/>
          <w:sz w:val="24"/>
          <w:szCs w:val="24"/>
        </w:rPr>
        <w:t>l</w:t>
      </w:r>
      <w:r w:rsidRPr="00FD508F">
        <w:rPr>
          <w:rFonts w:asciiTheme="minorHAnsi" w:hAnsiTheme="minorHAnsi" w:cstheme="minorHAnsi"/>
          <w:sz w:val="24"/>
          <w:szCs w:val="24"/>
        </w:rPr>
        <w:t>a coherència de l’aparador envers la botiga i el Respecte pel Medi Ambient.</w:t>
      </w:r>
    </w:p>
    <w:p w14:paraId="112310F1" w14:textId="1D1C49A0" w:rsidR="00146121" w:rsidRPr="00FD508F" w:rsidRDefault="00C931FB" w:rsidP="00BE0F6E">
      <w:pPr>
        <w:jc w:val="center"/>
        <w:rPr>
          <w:rFonts w:asciiTheme="minorHAnsi" w:hAnsiTheme="minorHAnsi" w:cstheme="minorHAnsi"/>
          <w:sz w:val="24"/>
          <w:szCs w:val="24"/>
        </w:rPr>
      </w:pPr>
      <w:r w:rsidRPr="00FD508F">
        <w:rPr>
          <w:rFonts w:asciiTheme="minorHAnsi" w:hAnsiTheme="minorHAnsi" w:cstheme="minorHAnsi"/>
          <w:b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706ED2" wp14:editId="47EE5413">
                <wp:simplePos x="0" y="0"/>
                <wp:positionH relativeFrom="column">
                  <wp:posOffset>391795</wp:posOffset>
                </wp:positionH>
                <wp:positionV relativeFrom="paragraph">
                  <wp:posOffset>168910</wp:posOffset>
                </wp:positionV>
                <wp:extent cx="5260975" cy="521970"/>
                <wp:effectExtent l="8890" t="13970" r="6985" b="698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97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DD9D0" id="Rectangle 3" o:spid="_x0000_s1026" style="position:absolute;margin-left:30.85pt;margin-top:13.3pt;width:414.25pt;height:4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" filled="f"/>
            </w:pict>
          </mc:Fallback>
        </mc:AlternateContent>
      </w:r>
    </w:p>
    <w:p w14:paraId="3C1E2266" w14:textId="22BDAA57" w:rsidR="00ED6BBA" w:rsidRPr="00FD508F" w:rsidRDefault="00ED6BBA" w:rsidP="00BE0F6E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B3113E2" w14:textId="1A545B5F" w:rsidR="00F7578E" w:rsidRPr="00FD508F" w:rsidRDefault="00F7578E" w:rsidP="0064658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D508F">
        <w:rPr>
          <w:rFonts w:asciiTheme="minorHAnsi" w:hAnsiTheme="minorHAnsi" w:cstheme="minorHAnsi"/>
          <w:b/>
          <w:sz w:val="24"/>
          <w:szCs w:val="24"/>
        </w:rPr>
        <w:t>APARADORS DE NADAL</w:t>
      </w:r>
      <w:r w:rsidR="0062442A" w:rsidRPr="00FD508F">
        <w:rPr>
          <w:rFonts w:asciiTheme="minorHAnsi" w:hAnsiTheme="minorHAnsi" w:cstheme="minorHAnsi"/>
          <w:b/>
          <w:sz w:val="24"/>
          <w:szCs w:val="24"/>
        </w:rPr>
        <w:t>-20</w:t>
      </w:r>
      <w:r w:rsidR="00146121" w:rsidRPr="00FD508F">
        <w:rPr>
          <w:rFonts w:asciiTheme="minorHAnsi" w:hAnsiTheme="minorHAnsi" w:cstheme="minorHAnsi"/>
          <w:b/>
          <w:sz w:val="24"/>
          <w:szCs w:val="24"/>
        </w:rPr>
        <w:t>2</w:t>
      </w:r>
      <w:r w:rsidR="00FD508F">
        <w:rPr>
          <w:rFonts w:asciiTheme="minorHAnsi" w:hAnsiTheme="minorHAnsi" w:cstheme="minorHAnsi"/>
          <w:b/>
          <w:sz w:val="24"/>
          <w:szCs w:val="24"/>
        </w:rPr>
        <w:t>2</w:t>
      </w:r>
    </w:p>
    <w:p w14:paraId="34D48F82" w14:textId="0C1BED19" w:rsidR="00F33FD8" w:rsidRPr="00FD508F" w:rsidRDefault="00F33FD8" w:rsidP="00BE0F6E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8021419" w14:textId="77777777" w:rsidR="00646580" w:rsidRPr="00FD508F" w:rsidRDefault="00646580" w:rsidP="000240A5">
      <w:pPr>
        <w:spacing w:line="100" w:lineRule="atLeast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58430F9E" w14:textId="030447F2" w:rsidR="00F7578E" w:rsidRPr="00FD508F" w:rsidRDefault="008A06E3" w:rsidP="005B3477">
      <w:pPr>
        <w:spacing w:line="100" w:lineRule="atLeast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D508F">
        <w:rPr>
          <w:rFonts w:asciiTheme="minorHAnsi" w:hAnsiTheme="minorHAnsi" w:cstheme="minorHAnsi"/>
          <w:b/>
          <w:bCs/>
          <w:sz w:val="24"/>
          <w:szCs w:val="24"/>
          <w:u w:val="single"/>
        </w:rPr>
        <w:t>PREMI AL MILLOR APARADOR</w:t>
      </w:r>
      <w:r w:rsidR="00F7578E" w:rsidRPr="00FD508F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DEL PRINCIPAT</w:t>
      </w:r>
    </w:p>
    <w:p w14:paraId="670FBA70" w14:textId="5F1BFA6C" w:rsidR="000240A5" w:rsidRPr="00FD508F" w:rsidRDefault="00FD508F" w:rsidP="00F64C33">
      <w:pPr>
        <w:pStyle w:val="Ttol8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 w:rsidRPr="00FD508F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KILVIL </w:t>
      </w:r>
    </w:p>
    <w:p w14:paraId="1C07C8EE" w14:textId="6D88907E" w:rsidR="00122A0B" w:rsidRPr="00FD508F" w:rsidRDefault="00FD508F" w:rsidP="00122A0B">
      <w:pPr>
        <w:pStyle w:val="Ttol8"/>
        <w:jc w:val="left"/>
        <w:rPr>
          <w:rFonts w:asciiTheme="minorHAnsi" w:hAnsiTheme="minorHAnsi" w:cstheme="minorHAnsi"/>
          <w:bCs/>
          <w:iCs/>
          <w:sz w:val="24"/>
          <w:szCs w:val="24"/>
        </w:rPr>
      </w:pPr>
      <w:r w:rsidRPr="00FD508F">
        <w:rPr>
          <w:rFonts w:asciiTheme="minorHAnsi" w:hAnsiTheme="minorHAnsi" w:cstheme="minorHAnsi"/>
          <w:bCs/>
          <w:iCs/>
          <w:sz w:val="24"/>
          <w:szCs w:val="24"/>
        </w:rPr>
        <w:t>Av. Carlemany, 64. Escaldes-</w:t>
      </w:r>
      <w:proofErr w:type="spellStart"/>
      <w:r w:rsidRPr="00FD508F">
        <w:rPr>
          <w:rFonts w:asciiTheme="minorHAnsi" w:hAnsiTheme="minorHAnsi" w:cstheme="minorHAnsi"/>
          <w:bCs/>
          <w:iCs/>
          <w:sz w:val="24"/>
          <w:szCs w:val="24"/>
        </w:rPr>
        <w:t>Engordany</w:t>
      </w:r>
      <w:proofErr w:type="spellEnd"/>
    </w:p>
    <w:p w14:paraId="63E627A3" w14:textId="47B10479" w:rsidR="000F10D0" w:rsidRPr="00FD508F" w:rsidRDefault="000F10D0" w:rsidP="000F10D0">
      <w:pPr>
        <w:spacing w:line="100" w:lineRule="atLeast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FD508F">
        <w:rPr>
          <w:rFonts w:asciiTheme="minorHAnsi" w:hAnsiTheme="minorHAnsi" w:cstheme="minorHAnsi"/>
          <w:bCs/>
          <w:iCs/>
          <w:sz w:val="24"/>
          <w:szCs w:val="24"/>
        </w:rPr>
        <w:t xml:space="preserve">Títol:  </w:t>
      </w:r>
      <w:r w:rsidRPr="00FD508F">
        <w:rPr>
          <w:rFonts w:asciiTheme="minorHAnsi" w:hAnsiTheme="minorHAnsi" w:cstheme="minorHAnsi"/>
          <w:bCs/>
          <w:iCs/>
          <w:sz w:val="24"/>
          <w:szCs w:val="24"/>
        </w:rPr>
        <w:tab/>
      </w:r>
      <w:r w:rsidR="00FD508F" w:rsidRPr="00FD508F">
        <w:rPr>
          <w:rFonts w:asciiTheme="minorHAnsi" w:hAnsiTheme="minorHAnsi" w:cstheme="minorHAnsi"/>
          <w:bCs/>
          <w:iCs/>
          <w:sz w:val="24"/>
          <w:szCs w:val="24"/>
        </w:rPr>
        <w:t>Ho, Ho, Ho</w:t>
      </w:r>
      <w:r w:rsidR="00AE1223" w:rsidRPr="00FD508F">
        <w:rPr>
          <w:rFonts w:asciiTheme="minorHAnsi" w:hAnsiTheme="minorHAnsi" w:cstheme="minorHAnsi"/>
          <w:bCs/>
          <w:iCs/>
          <w:sz w:val="24"/>
          <w:szCs w:val="24"/>
        </w:rPr>
        <w:t xml:space="preserve">! </w:t>
      </w:r>
    </w:p>
    <w:p w14:paraId="75807F49" w14:textId="7100D17F" w:rsidR="000240A5" w:rsidRDefault="000240A5" w:rsidP="000240A5">
      <w:pPr>
        <w:rPr>
          <w:rFonts w:asciiTheme="minorHAnsi" w:hAnsiTheme="minorHAnsi" w:cstheme="minorHAnsi"/>
          <w:noProof/>
        </w:rPr>
      </w:pPr>
    </w:p>
    <w:p w14:paraId="22210E55" w14:textId="77B4CBEF" w:rsidR="00122A0B" w:rsidRPr="00146121" w:rsidRDefault="00FD508F" w:rsidP="000240A5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6D2F1F2" wp14:editId="513F2FFE">
            <wp:extent cx="5395913" cy="3597275"/>
            <wp:effectExtent l="0" t="0" r="0" b="3175"/>
            <wp:docPr id="9" name="Imatge 9" descr="Imatge que conté text, taronj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tge 9" descr="Imatge que conté text, taronja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20" cy="36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19B7" w14:textId="4890CA23" w:rsidR="000240A5" w:rsidRPr="00146121" w:rsidRDefault="000240A5" w:rsidP="000240A5">
      <w:pPr>
        <w:rPr>
          <w:rFonts w:asciiTheme="minorHAnsi" w:hAnsiTheme="minorHAnsi" w:cstheme="minorHAnsi"/>
          <w:sz w:val="22"/>
          <w:szCs w:val="22"/>
        </w:rPr>
      </w:pPr>
    </w:p>
    <w:p w14:paraId="5D257D99" w14:textId="6B33F348" w:rsidR="00BF086A" w:rsidRPr="00146121" w:rsidRDefault="00BF086A" w:rsidP="00160CE2">
      <w:pPr>
        <w:rPr>
          <w:rFonts w:asciiTheme="minorHAnsi" w:hAnsiTheme="minorHAnsi" w:cstheme="minorHAnsi"/>
        </w:rPr>
      </w:pPr>
    </w:p>
    <w:p w14:paraId="511E9540" w14:textId="58C7F23B" w:rsidR="00736DF4" w:rsidRDefault="00736DF4" w:rsidP="00160CE2">
      <w:pPr>
        <w:rPr>
          <w:rFonts w:asciiTheme="minorHAnsi" w:hAnsiTheme="minorHAnsi" w:cstheme="minorHAnsi"/>
        </w:rPr>
      </w:pPr>
    </w:p>
    <w:p w14:paraId="09A4A4B8" w14:textId="0C4FCDCF" w:rsidR="00FD508F" w:rsidRDefault="00FD508F" w:rsidP="00160CE2">
      <w:pPr>
        <w:rPr>
          <w:rFonts w:asciiTheme="minorHAnsi" w:hAnsiTheme="minorHAnsi" w:cstheme="minorHAnsi"/>
        </w:rPr>
      </w:pPr>
    </w:p>
    <w:p w14:paraId="3F309054" w14:textId="77777777" w:rsidR="00FD508F" w:rsidRPr="00146121" w:rsidRDefault="00FD508F" w:rsidP="00160CE2">
      <w:pPr>
        <w:rPr>
          <w:rFonts w:asciiTheme="minorHAnsi" w:hAnsiTheme="minorHAnsi" w:cstheme="minorHAnsi"/>
        </w:rPr>
      </w:pPr>
    </w:p>
    <w:p w14:paraId="48461EAF" w14:textId="33E164AF" w:rsidR="00646580" w:rsidRDefault="00646580" w:rsidP="00C82876">
      <w:pPr>
        <w:jc w:val="center"/>
        <w:rPr>
          <w:rFonts w:asciiTheme="minorHAnsi" w:hAnsiTheme="minorHAnsi" w:cstheme="minorHAnsi"/>
          <w:b/>
          <w:bCs/>
          <w:color w:val="FF0000"/>
          <w:sz w:val="24"/>
          <w:u w:val="single"/>
        </w:rPr>
      </w:pPr>
    </w:p>
    <w:p w14:paraId="43CF24A6" w14:textId="224AEFEC" w:rsidR="00F30B3D" w:rsidRPr="00FD508F" w:rsidRDefault="00350DCD" w:rsidP="00C82876">
      <w:pPr>
        <w:jc w:val="center"/>
        <w:rPr>
          <w:rFonts w:asciiTheme="minorHAnsi" w:hAnsiTheme="minorHAnsi" w:cstheme="minorHAnsi"/>
          <w:b/>
          <w:bCs/>
          <w:sz w:val="24"/>
          <w:u w:val="single"/>
        </w:rPr>
      </w:pPr>
      <w:r w:rsidRPr="00FD508F">
        <w:rPr>
          <w:rFonts w:asciiTheme="minorHAnsi" w:hAnsiTheme="minorHAnsi" w:cstheme="minorHAnsi"/>
          <w:b/>
          <w:bCs/>
          <w:sz w:val="24"/>
          <w:u w:val="single"/>
        </w:rPr>
        <w:t>FINALISTA</w:t>
      </w:r>
    </w:p>
    <w:p w14:paraId="7CBDBBDC" w14:textId="2C6D6AEE" w:rsidR="00F30B3D" w:rsidRPr="00146121" w:rsidRDefault="00F30B3D" w:rsidP="000240A5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5DCD2AC" w14:textId="79A38ED7" w:rsidR="002E6338" w:rsidRPr="00650BCF" w:rsidRDefault="00FD508F" w:rsidP="002E6338">
      <w:pPr>
        <w:pStyle w:val="Ttol8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 w:rsidRPr="00650BCF">
        <w:rPr>
          <w:rFonts w:asciiTheme="minorHAnsi" w:hAnsiTheme="minorHAnsi" w:cstheme="minorHAnsi"/>
          <w:b/>
          <w:bCs/>
          <w:sz w:val="24"/>
          <w:szCs w:val="24"/>
        </w:rPr>
        <w:t xml:space="preserve">CENTRE ÒPTIC </w:t>
      </w:r>
    </w:p>
    <w:p w14:paraId="639FA24B" w14:textId="3B76CC3A" w:rsidR="00FD508F" w:rsidRPr="00650BCF" w:rsidRDefault="00FD508F" w:rsidP="00E71686">
      <w:pPr>
        <w:spacing w:line="100" w:lineRule="atLeast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650BCF">
        <w:rPr>
          <w:rFonts w:asciiTheme="minorHAnsi" w:hAnsiTheme="minorHAnsi" w:cstheme="minorHAnsi"/>
          <w:sz w:val="24"/>
          <w:szCs w:val="24"/>
          <w:shd w:val="clear" w:color="auto" w:fill="FFFFFF"/>
        </w:rPr>
        <w:t>Avinguda Riberaygua,19</w:t>
      </w:r>
      <w:r w:rsidRPr="00650BC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. Andorra la Vella </w:t>
      </w:r>
    </w:p>
    <w:p w14:paraId="5BE0E091" w14:textId="1ACA9D61" w:rsidR="00FD508F" w:rsidRPr="00650BCF" w:rsidRDefault="000F10D0" w:rsidP="00E71686">
      <w:pPr>
        <w:spacing w:line="100" w:lineRule="atLeast"/>
        <w:rPr>
          <w:rFonts w:asciiTheme="minorHAnsi" w:hAnsiTheme="minorHAnsi" w:cstheme="minorHAnsi"/>
          <w:bCs/>
          <w:iCs/>
          <w:sz w:val="24"/>
          <w:szCs w:val="24"/>
        </w:rPr>
      </w:pPr>
      <w:r w:rsidRPr="00650BCF">
        <w:rPr>
          <w:rFonts w:asciiTheme="minorHAnsi" w:hAnsiTheme="minorHAnsi" w:cstheme="minorHAnsi"/>
          <w:bCs/>
          <w:iCs/>
          <w:sz w:val="24"/>
          <w:szCs w:val="24"/>
        </w:rPr>
        <w:t>Títol:</w:t>
      </w:r>
      <w:r w:rsidR="00FD508F" w:rsidRPr="00650BCF">
        <w:rPr>
          <w:rFonts w:asciiTheme="minorHAnsi" w:hAnsiTheme="minorHAnsi" w:cstheme="minorHAnsi"/>
          <w:bCs/>
          <w:iCs/>
          <w:sz w:val="24"/>
          <w:szCs w:val="24"/>
        </w:rPr>
        <w:t xml:space="preserve"> Vindran? </w:t>
      </w:r>
      <w:r w:rsidR="00650BCF" w:rsidRPr="00650BCF">
        <w:rPr>
          <w:rFonts w:asciiTheme="minorHAnsi" w:hAnsiTheme="minorHAnsi" w:cstheme="minorHAnsi"/>
          <w:bCs/>
          <w:iCs/>
          <w:sz w:val="24"/>
          <w:szCs w:val="24"/>
        </w:rPr>
        <w:t>Aquest any he estat un bon minyó</w:t>
      </w:r>
    </w:p>
    <w:p w14:paraId="3737C571" w14:textId="77777777" w:rsidR="00FD508F" w:rsidRDefault="00FD508F" w:rsidP="00E71686">
      <w:pPr>
        <w:spacing w:line="100" w:lineRule="atLeast"/>
        <w:rPr>
          <w:rFonts w:asciiTheme="minorHAnsi" w:hAnsiTheme="minorHAnsi" w:cstheme="minorHAnsi"/>
          <w:bCs/>
          <w:iCs/>
          <w:sz w:val="22"/>
          <w:szCs w:val="22"/>
        </w:rPr>
      </w:pPr>
    </w:p>
    <w:p w14:paraId="648DC2E8" w14:textId="487ED897" w:rsidR="000F10D0" w:rsidRDefault="000F10D0" w:rsidP="00350DCD">
      <w:pPr>
        <w:spacing w:line="100" w:lineRule="atLeast"/>
        <w:ind w:left="1418" w:hanging="1418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04C0373A" w14:textId="6D2E4250" w:rsidR="00C82876" w:rsidRDefault="00650BCF" w:rsidP="00350DCD">
      <w:pPr>
        <w:spacing w:line="100" w:lineRule="atLeast"/>
        <w:ind w:left="1418" w:hanging="1418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>
        <w:rPr>
          <w:noProof/>
        </w:rPr>
        <w:drawing>
          <wp:inline distT="0" distB="0" distL="0" distR="0" wp14:anchorId="43FD3E00" wp14:editId="0D5B3B3A">
            <wp:extent cx="6193155" cy="4128770"/>
            <wp:effectExtent l="0" t="0" r="0" b="508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5738" w14:textId="60268B35" w:rsidR="00C82876" w:rsidRDefault="00C82876" w:rsidP="00350DCD">
      <w:pPr>
        <w:spacing w:line="100" w:lineRule="atLeast"/>
        <w:ind w:left="1418" w:hanging="1418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04D6F53D" w14:textId="77777777" w:rsidR="00646580" w:rsidRDefault="00646580" w:rsidP="00650BCF">
      <w:pPr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090160EE" w14:textId="67C4D2C6" w:rsidR="0075079A" w:rsidRPr="00650BCF" w:rsidRDefault="00F92728" w:rsidP="00BE0F6E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650BCF">
        <w:rPr>
          <w:rFonts w:asciiTheme="minorHAnsi" w:hAnsiTheme="minorHAnsi" w:cstheme="minorHAnsi"/>
          <w:b/>
          <w:bCs/>
          <w:sz w:val="24"/>
          <w:szCs w:val="24"/>
          <w:u w:val="single"/>
        </w:rPr>
        <w:t>PREMI A L</w:t>
      </w:r>
      <w:r w:rsidR="00E87633" w:rsidRPr="00650BCF">
        <w:rPr>
          <w:rFonts w:asciiTheme="minorHAnsi" w:hAnsiTheme="minorHAnsi" w:cstheme="minorHAnsi"/>
          <w:b/>
          <w:bCs/>
          <w:sz w:val="24"/>
          <w:szCs w:val="24"/>
          <w:u w:val="single"/>
        </w:rPr>
        <w:t>’ORIGINALITAT</w:t>
      </w:r>
    </w:p>
    <w:p w14:paraId="14F03399" w14:textId="77777777" w:rsidR="00BA67D3" w:rsidRPr="00E71686" w:rsidRDefault="00BA67D3" w:rsidP="00FC4A84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04AE56B8" w14:textId="7CCD14E1" w:rsidR="00C44515" w:rsidRPr="00E71686" w:rsidRDefault="00F30B3D" w:rsidP="00F30B3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71686">
        <w:rPr>
          <w:rFonts w:asciiTheme="minorHAnsi" w:hAnsiTheme="minorHAnsi" w:cstheme="minorHAnsi"/>
          <w:b/>
          <w:bCs/>
          <w:sz w:val="24"/>
          <w:szCs w:val="24"/>
        </w:rPr>
        <w:t>Establiments Nominats:</w:t>
      </w:r>
      <w:r w:rsidR="00A83FB4" w:rsidRPr="00E71686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 </w:t>
      </w:r>
    </w:p>
    <w:p w14:paraId="1C8FD28E" w14:textId="22544AE1" w:rsidR="00E71686" w:rsidRPr="00E71686" w:rsidRDefault="00650BCF" w:rsidP="00E71686">
      <w:pPr>
        <w:numPr>
          <w:ilvl w:val="0"/>
          <w:numId w:val="16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Petit Albert de l’Av. Príncep </w:t>
      </w:r>
      <w:proofErr w:type="spellStart"/>
      <w:r>
        <w:rPr>
          <w:rFonts w:asciiTheme="minorHAnsi" w:hAnsiTheme="minorHAnsi" w:cstheme="minorHAnsi"/>
          <w:bCs/>
          <w:iCs/>
          <w:sz w:val="24"/>
          <w:szCs w:val="24"/>
        </w:rPr>
        <w:t>Benlloch</w:t>
      </w:r>
      <w:proofErr w:type="spellEnd"/>
      <w:r w:rsidR="00AE1223">
        <w:rPr>
          <w:rFonts w:asciiTheme="minorHAnsi" w:hAnsiTheme="minorHAnsi" w:cstheme="minorHAnsi"/>
          <w:bCs/>
          <w:iCs/>
          <w:sz w:val="24"/>
          <w:szCs w:val="24"/>
        </w:rPr>
        <w:t>, Andorra la Vella</w:t>
      </w:r>
    </w:p>
    <w:p w14:paraId="548D558C" w14:textId="22302D5F" w:rsidR="00E71686" w:rsidRPr="00E71686" w:rsidRDefault="00650BCF" w:rsidP="00E71686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Centre Òptic</w:t>
      </w:r>
      <w:r w:rsidR="00AE1223">
        <w:rPr>
          <w:rFonts w:asciiTheme="minorHAnsi" w:hAnsiTheme="minorHAnsi" w:cstheme="minorHAnsi"/>
          <w:sz w:val="24"/>
          <w:szCs w:val="24"/>
        </w:rPr>
        <w:t xml:space="preserve">,  </w:t>
      </w:r>
      <w:r w:rsidR="00AE1223">
        <w:rPr>
          <w:rFonts w:asciiTheme="minorHAnsi" w:hAnsiTheme="minorHAnsi" w:cstheme="minorHAnsi"/>
          <w:bCs/>
          <w:iCs/>
          <w:sz w:val="24"/>
          <w:szCs w:val="24"/>
        </w:rPr>
        <w:t>Andorra la Vella</w:t>
      </w:r>
    </w:p>
    <w:p w14:paraId="4D17AC08" w14:textId="16E1CB63" w:rsidR="00E71686" w:rsidRPr="00E71686" w:rsidRDefault="00E71686" w:rsidP="00E71686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71686">
        <w:rPr>
          <w:rFonts w:asciiTheme="minorHAnsi" w:hAnsiTheme="minorHAnsi" w:cstheme="minorHAnsi"/>
          <w:bCs/>
          <w:iCs/>
          <w:sz w:val="24"/>
          <w:szCs w:val="24"/>
        </w:rPr>
        <w:t>P</w:t>
      </w:r>
      <w:r w:rsidR="00650BCF">
        <w:rPr>
          <w:rFonts w:asciiTheme="minorHAnsi" w:hAnsiTheme="minorHAnsi" w:cstheme="minorHAnsi"/>
          <w:bCs/>
          <w:iCs/>
          <w:sz w:val="24"/>
          <w:szCs w:val="24"/>
        </w:rPr>
        <w:t xml:space="preserve">etit Albert de </w:t>
      </w:r>
      <w:proofErr w:type="spellStart"/>
      <w:r w:rsidR="00650BCF">
        <w:rPr>
          <w:rFonts w:asciiTheme="minorHAnsi" w:hAnsiTheme="minorHAnsi" w:cstheme="minorHAnsi"/>
          <w:bCs/>
          <w:iCs/>
          <w:sz w:val="24"/>
          <w:szCs w:val="24"/>
        </w:rPr>
        <w:t>Bra</w:t>
      </w:r>
      <w:proofErr w:type="spellEnd"/>
      <w:r w:rsidR="00650BCF">
        <w:rPr>
          <w:rFonts w:asciiTheme="minorHAnsi" w:hAnsiTheme="minorHAnsi" w:cstheme="minorHAnsi"/>
          <w:bCs/>
          <w:iCs/>
          <w:sz w:val="24"/>
          <w:szCs w:val="24"/>
        </w:rPr>
        <w:t>. Riberaygua</w:t>
      </w:r>
      <w:r w:rsidRPr="00E71686">
        <w:rPr>
          <w:rFonts w:asciiTheme="minorHAnsi" w:hAnsiTheme="minorHAnsi" w:cstheme="minorHAnsi"/>
          <w:bCs/>
          <w:iCs/>
          <w:sz w:val="24"/>
          <w:szCs w:val="24"/>
        </w:rPr>
        <w:t>, Andorra la Vella</w:t>
      </w:r>
    </w:p>
    <w:p w14:paraId="470CA88A" w14:textId="77777777" w:rsidR="005E61F1" w:rsidRPr="00E71686" w:rsidRDefault="005E61F1" w:rsidP="005E61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9763439" w14:textId="62984BE7" w:rsidR="00BC513D" w:rsidRPr="00650BCF" w:rsidRDefault="005E61F1" w:rsidP="0064658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50BCF">
        <w:rPr>
          <w:rFonts w:asciiTheme="minorHAnsi" w:hAnsiTheme="minorHAnsi" w:cstheme="minorHAnsi"/>
          <w:b/>
          <w:sz w:val="24"/>
          <w:szCs w:val="24"/>
        </w:rPr>
        <w:t>GUANYADOR</w:t>
      </w:r>
    </w:p>
    <w:p w14:paraId="22C82CD7" w14:textId="77777777" w:rsidR="00650BCF" w:rsidRDefault="00650BCF" w:rsidP="00650BCF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472540CA" w14:textId="742DF976" w:rsidR="00650BCF" w:rsidRPr="00E71686" w:rsidRDefault="00650BCF" w:rsidP="00650BCF">
      <w:pPr>
        <w:jc w:val="both"/>
        <w:rPr>
          <w:rFonts w:asciiTheme="minorHAnsi" w:hAnsiTheme="minorHAnsi" w:cstheme="minorHAnsi"/>
          <w:sz w:val="24"/>
          <w:szCs w:val="24"/>
        </w:rPr>
      </w:pPr>
      <w:r w:rsidRPr="00E71686">
        <w:rPr>
          <w:rFonts w:asciiTheme="minorHAnsi" w:hAnsiTheme="minorHAnsi" w:cstheme="minorHAnsi"/>
          <w:bCs/>
          <w:iCs/>
          <w:sz w:val="24"/>
          <w:szCs w:val="24"/>
        </w:rPr>
        <w:t>P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etit Albert de </w:t>
      </w:r>
      <w:proofErr w:type="spellStart"/>
      <w:r>
        <w:rPr>
          <w:rFonts w:asciiTheme="minorHAnsi" w:hAnsiTheme="minorHAnsi" w:cstheme="minorHAnsi"/>
          <w:bCs/>
          <w:iCs/>
          <w:sz w:val="24"/>
          <w:szCs w:val="24"/>
        </w:rPr>
        <w:t>Bra</w:t>
      </w:r>
      <w:proofErr w:type="spellEnd"/>
      <w:r>
        <w:rPr>
          <w:rFonts w:asciiTheme="minorHAnsi" w:hAnsiTheme="minorHAnsi" w:cstheme="minorHAnsi"/>
          <w:bCs/>
          <w:iCs/>
          <w:sz w:val="24"/>
          <w:szCs w:val="24"/>
        </w:rPr>
        <w:t>. Riberaygua</w:t>
      </w:r>
      <w:r w:rsidRPr="00E71686">
        <w:rPr>
          <w:rFonts w:asciiTheme="minorHAnsi" w:hAnsiTheme="minorHAnsi" w:cstheme="minorHAnsi"/>
          <w:bCs/>
          <w:iCs/>
          <w:sz w:val="24"/>
          <w:szCs w:val="24"/>
        </w:rPr>
        <w:t>, Andorra la Vella</w:t>
      </w:r>
    </w:p>
    <w:p w14:paraId="2F8E2F03" w14:textId="48A0A8F6" w:rsidR="00E71686" w:rsidRPr="000F6C32" w:rsidRDefault="00E71686" w:rsidP="00E71686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F6C32">
        <w:rPr>
          <w:rFonts w:asciiTheme="minorHAnsi" w:hAnsiTheme="minorHAnsi" w:cstheme="minorHAnsi"/>
          <w:bCs/>
          <w:iCs/>
          <w:sz w:val="24"/>
          <w:szCs w:val="24"/>
        </w:rPr>
        <w:t xml:space="preserve">Títol: </w:t>
      </w:r>
      <w:r w:rsidR="00650BCF">
        <w:rPr>
          <w:rFonts w:asciiTheme="minorHAnsi" w:hAnsiTheme="minorHAnsi" w:cstheme="minorHAnsi"/>
          <w:bCs/>
          <w:iCs/>
          <w:sz w:val="24"/>
          <w:szCs w:val="24"/>
        </w:rPr>
        <w:t>Els petits cantors</w:t>
      </w:r>
      <w:r w:rsidR="000F6C32" w:rsidRPr="000F6C32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 w:rsidRPr="000F6C32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886EBA5" w14:textId="4C989519" w:rsidR="00792AA9" w:rsidRPr="005729D6" w:rsidRDefault="00792AA9" w:rsidP="001F7CA7">
      <w:pPr>
        <w:rPr>
          <w:rFonts w:ascii="Verdana" w:hAnsi="Verdana"/>
          <w:sz w:val="16"/>
          <w:szCs w:val="16"/>
        </w:rPr>
      </w:pPr>
    </w:p>
    <w:p w14:paraId="73F3F0EA" w14:textId="567EC8A5" w:rsidR="00FC27F4" w:rsidRDefault="00FC27F4" w:rsidP="00E87633">
      <w:pPr>
        <w:jc w:val="both"/>
        <w:rPr>
          <w:rFonts w:ascii="Verdana" w:hAnsi="Verdana"/>
          <w:sz w:val="22"/>
          <w:szCs w:val="22"/>
        </w:rPr>
      </w:pPr>
    </w:p>
    <w:p w14:paraId="0DDC4864" w14:textId="1DE3DB50" w:rsidR="00794AE2" w:rsidRDefault="00794AE2" w:rsidP="00141595">
      <w:pPr>
        <w:ind w:left="1418" w:hanging="1418"/>
        <w:jc w:val="both"/>
        <w:rPr>
          <w:rFonts w:ascii="Verdana" w:hAnsi="Verdana"/>
          <w:sz w:val="22"/>
          <w:szCs w:val="22"/>
        </w:rPr>
      </w:pPr>
    </w:p>
    <w:p w14:paraId="56D1D82D" w14:textId="33689170" w:rsidR="00715908" w:rsidRDefault="00715908" w:rsidP="00BE0F6E">
      <w:pPr>
        <w:spacing w:line="100" w:lineRule="atLeast"/>
        <w:jc w:val="center"/>
        <w:rPr>
          <w:rFonts w:ascii="Verdana" w:hAnsi="Verdana"/>
          <w:bCs/>
          <w:iCs/>
          <w:sz w:val="22"/>
        </w:rPr>
      </w:pPr>
    </w:p>
    <w:p w14:paraId="29134F43" w14:textId="6FFA4FB4" w:rsidR="000F6C32" w:rsidRDefault="000F6C32" w:rsidP="00BE0F6E">
      <w:pPr>
        <w:spacing w:line="100" w:lineRule="atLeast"/>
        <w:jc w:val="center"/>
        <w:rPr>
          <w:rFonts w:ascii="Verdana" w:hAnsi="Verdana"/>
          <w:bCs/>
          <w:iCs/>
          <w:sz w:val="22"/>
        </w:rPr>
      </w:pPr>
    </w:p>
    <w:p w14:paraId="4B5F2ADC" w14:textId="77777777" w:rsidR="007000A5" w:rsidRDefault="007000A5" w:rsidP="005671AC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12B30E1B" w14:textId="1056D2A6" w:rsidR="00E71686" w:rsidRDefault="00E71686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40A3A9F9" w14:textId="77777777" w:rsidR="00E71686" w:rsidRDefault="00E71686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1A116570" w14:textId="0D53FFC4" w:rsidR="00E71686" w:rsidRDefault="00E71686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03024C8D" w14:textId="2B9B4A7B" w:rsidR="00E71686" w:rsidRDefault="00650BCF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28B8E9" wp14:editId="209B4D88">
            <wp:simplePos x="0" y="0"/>
            <wp:positionH relativeFrom="column">
              <wp:posOffset>1021080</wp:posOffset>
            </wp:positionH>
            <wp:positionV relativeFrom="paragraph">
              <wp:posOffset>3810</wp:posOffset>
            </wp:positionV>
            <wp:extent cx="3990975" cy="2660650"/>
            <wp:effectExtent l="0" t="0" r="9525" b="6350"/>
            <wp:wrapTight wrapText="bothSides">
              <wp:wrapPolygon edited="0">
                <wp:start x="0" y="0"/>
                <wp:lineTo x="0" y="21497"/>
                <wp:lineTo x="21548" y="21497"/>
                <wp:lineTo x="21548" y="0"/>
                <wp:lineTo x="0" y="0"/>
              </wp:wrapPolygon>
            </wp:wrapTight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A2E4F" w14:textId="7BBB280D" w:rsidR="00E71686" w:rsidRDefault="00E71686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55FC8809" w14:textId="51E584E2" w:rsidR="00650BCF" w:rsidRDefault="00650BCF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0395DF3F" w14:textId="7D6BCCC3" w:rsidR="00650BCF" w:rsidRDefault="00650BCF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576B5B3B" w14:textId="3670A8F3" w:rsidR="00E71686" w:rsidRDefault="00E71686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792D52C2" w14:textId="77777777" w:rsidR="00E71686" w:rsidRDefault="00E71686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00D609FA" w14:textId="77777777" w:rsidR="00E71686" w:rsidRDefault="00E71686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545ECFD7" w14:textId="365E3530" w:rsidR="00E71686" w:rsidRDefault="00E71686" w:rsidP="005117CA">
      <w:pPr>
        <w:spacing w:line="100" w:lineRule="atLeast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14:paraId="4FEC3E02" w14:textId="47FA1FC1" w:rsidR="00D471A3" w:rsidRDefault="00D471A3" w:rsidP="005117CA">
      <w:pPr>
        <w:spacing w:line="100" w:lineRule="atLeast"/>
        <w:jc w:val="both"/>
        <w:rPr>
          <w:rFonts w:ascii="Verdana" w:hAnsi="Verdana"/>
          <w:b/>
          <w:bCs/>
          <w:color w:val="FF0000"/>
          <w:sz w:val="24"/>
          <w:szCs w:val="24"/>
          <w:u w:val="single"/>
        </w:rPr>
      </w:pPr>
    </w:p>
    <w:p w14:paraId="06CF5594" w14:textId="367A9684" w:rsidR="00646580" w:rsidRDefault="00646580" w:rsidP="00C5786C">
      <w:pPr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2E05DEAB" w14:textId="77777777" w:rsidR="00650BCF" w:rsidRDefault="00650BCF" w:rsidP="00C5786C">
      <w:pPr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4843EACC" w14:textId="77777777" w:rsidR="00650BCF" w:rsidRDefault="00650BCF" w:rsidP="00C5786C">
      <w:pPr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62C596C2" w14:textId="77777777" w:rsidR="00650BCF" w:rsidRDefault="00650BCF" w:rsidP="00C5786C">
      <w:pPr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0C10D683" w14:textId="77777777" w:rsidR="00650BCF" w:rsidRDefault="00650BCF" w:rsidP="00C5786C">
      <w:pPr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53298A47" w14:textId="77777777" w:rsidR="00650BCF" w:rsidRDefault="00650BCF" w:rsidP="00C5786C">
      <w:pPr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5E9ABA6A" w14:textId="77777777" w:rsidR="00650BCF" w:rsidRDefault="00650BCF" w:rsidP="00C5786C">
      <w:pPr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0414DD6B" w14:textId="77777777" w:rsidR="00650BCF" w:rsidRDefault="00650BCF" w:rsidP="00C5786C">
      <w:pPr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14:paraId="53163C22" w14:textId="5BC1508E" w:rsidR="005E61F1" w:rsidRPr="00650BCF" w:rsidRDefault="00650BCF" w:rsidP="00650BCF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650BCF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                 </w:t>
      </w:r>
      <w:r w:rsidR="0075079A" w:rsidRPr="00650BCF">
        <w:rPr>
          <w:rFonts w:asciiTheme="minorHAnsi" w:hAnsiTheme="minorHAnsi" w:cstheme="minorHAnsi"/>
          <w:b/>
          <w:bCs/>
          <w:sz w:val="24"/>
          <w:szCs w:val="24"/>
          <w:u w:val="single"/>
        </w:rPr>
        <w:t>P</w:t>
      </w:r>
      <w:r w:rsidR="00F92728" w:rsidRPr="00650BCF">
        <w:rPr>
          <w:rFonts w:asciiTheme="minorHAnsi" w:hAnsiTheme="minorHAnsi" w:cstheme="minorHAnsi"/>
          <w:b/>
          <w:bCs/>
          <w:sz w:val="24"/>
          <w:szCs w:val="24"/>
          <w:u w:val="single"/>
        </w:rPr>
        <w:t>REMI A L’IMPACTE COMERCIAL</w:t>
      </w:r>
    </w:p>
    <w:p w14:paraId="50DE155C" w14:textId="584D01CB" w:rsidR="0080266D" w:rsidRPr="00E71686" w:rsidRDefault="005E61F1" w:rsidP="005E61F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71686">
        <w:rPr>
          <w:rFonts w:asciiTheme="minorHAnsi" w:hAnsiTheme="minorHAnsi" w:cstheme="minorHAnsi"/>
          <w:b/>
          <w:bCs/>
          <w:sz w:val="24"/>
          <w:szCs w:val="24"/>
        </w:rPr>
        <w:t>Establiments Nominats:</w:t>
      </w:r>
    </w:p>
    <w:p w14:paraId="4FA3BEEE" w14:textId="1E8417FE" w:rsidR="00E71686" w:rsidRPr="00E71686" w:rsidRDefault="00650BCF" w:rsidP="00E71686">
      <w:pPr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Viladomat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Signature</w:t>
      </w:r>
      <w:proofErr w:type="spellEnd"/>
      <w:r w:rsidR="00E71686" w:rsidRPr="00E71686">
        <w:rPr>
          <w:rFonts w:asciiTheme="minorHAnsi" w:hAnsiTheme="minorHAnsi" w:cstheme="minorHAnsi"/>
          <w:bCs/>
          <w:sz w:val="24"/>
          <w:szCs w:val="24"/>
        </w:rPr>
        <w:t xml:space="preserve">, </w:t>
      </w:r>
      <w:proofErr w:type="spellStart"/>
      <w:r w:rsidR="00E71686" w:rsidRPr="00E71686">
        <w:rPr>
          <w:rFonts w:asciiTheme="minorHAnsi" w:hAnsiTheme="minorHAnsi" w:cstheme="minorHAnsi"/>
          <w:bCs/>
          <w:sz w:val="24"/>
          <w:szCs w:val="24"/>
        </w:rPr>
        <w:t>d’Escaldes-Engordany</w:t>
      </w:r>
      <w:proofErr w:type="spellEnd"/>
    </w:p>
    <w:p w14:paraId="57E08F65" w14:textId="2F285C0B" w:rsidR="00E71686" w:rsidRPr="00E71686" w:rsidRDefault="00650BCF" w:rsidP="00E71686">
      <w:pPr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>
        <w:rPr>
          <w:rFonts w:asciiTheme="minorHAnsi" w:hAnsiTheme="minorHAnsi" w:cstheme="minorHAnsi"/>
          <w:bCs/>
          <w:sz w:val="24"/>
          <w:szCs w:val="24"/>
        </w:rPr>
        <w:t>Ikka’s</w:t>
      </w:r>
      <w:proofErr w:type="spellEnd"/>
      <w:r w:rsidR="00E71686" w:rsidRPr="00E71686">
        <w:rPr>
          <w:rFonts w:asciiTheme="minorHAnsi" w:hAnsiTheme="minorHAnsi" w:cstheme="minorHAnsi"/>
          <w:bCs/>
          <w:sz w:val="24"/>
          <w:szCs w:val="24"/>
        </w:rPr>
        <w:t>, d’Andorra la Vella</w:t>
      </w:r>
    </w:p>
    <w:p w14:paraId="5CE9F4D9" w14:textId="2FAB0B91" w:rsidR="00E71686" w:rsidRPr="00E71686" w:rsidRDefault="00650BCF" w:rsidP="00E71686">
      <w:pPr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Grans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Magatxems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Pyrénées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, d’Andorra la Vella </w:t>
      </w:r>
    </w:p>
    <w:p w14:paraId="7503CA1F" w14:textId="4FE797B6" w:rsidR="005E61F1" w:rsidRDefault="005E61F1" w:rsidP="005E61F1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2B3F963" w14:textId="77777777" w:rsidR="00650BCF" w:rsidRPr="00E71686" w:rsidRDefault="00650BCF" w:rsidP="005E61F1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99EC8B" w14:textId="3A2AB308" w:rsidR="0075079A" w:rsidRPr="00650BCF" w:rsidRDefault="00C82876" w:rsidP="00646580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                                                      </w:t>
      </w:r>
      <w:r w:rsidR="00650BCF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      </w:t>
      </w:r>
      <w:r w:rsidR="00650BCF" w:rsidRPr="00650BC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650BC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5E61F1" w:rsidRPr="00650BCF">
        <w:rPr>
          <w:rFonts w:asciiTheme="minorHAnsi" w:hAnsiTheme="minorHAnsi" w:cstheme="minorHAnsi"/>
          <w:b/>
          <w:bCs/>
          <w:sz w:val="24"/>
          <w:szCs w:val="24"/>
        </w:rPr>
        <w:t>GUANYADOR</w:t>
      </w:r>
    </w:p>
    <w:p w14:paraId="3AE6C9A6" w14:textId="271BE139" w:rsidR="00650BCF" w:rsidRDefault="00650BCF" w:rsidP="00E71686">
      <w:pPr>
        <w:rPr>
          <w:rFonts w:asciiTheme="minorHAnsi" w:hAnsiTheme="minorHAnsi" w:cstheme="minorHAnsi"/>
          <w:bCs/>
          <w:sz w:val="24"/>
          <w:szCs w:val="24"/>
        </w:rPr>
      </w:pPr>
      <w:proofErr w:type="spellStart"/>
      <w:r>
        <w:rPr>
          <w:rFonts w:asciiTheme="minorHAnsi" w:hAnsiTheme="minorHAnsi" w:cstheme="minorHAnsi"/>
          <w:bCs/>
          <w:sz w:val="24"/>
          <w:szCs w:val="24"/>
        </w:rPr>
        <w:t>Ikka’s</w:t>
      </w:r>
      <w:proofErr w:type="spellEnd"/>
    </w:p>
    <w:p w14:paraId="1E6BA218" w14:textId="1819E2B0" w:rsidR="00CB6008" w:rsidRPr="00E71686" w:rsidRDefault="00733190" w:rsidP="00E71686">
      <w:pPr>
        <w:rPr>
          <w:rFonts w:asciiTheme="minorHAnsi" w:hAnsiTheme="minorHAnsi" w:cstheme="minorHAnsi"/>
          <w:sz w:val="24"/>
          <w:szCs w:val="24"/>
        </w:rPr>
      </w:pPr>
      <w:r w:rsidRPr="00E71686">
        <w:rPr>
          <w:rFonts w:asciiTheme="minorHAnsi" w:hAnsiTheme="minorHAnsi" w:cstheme="minorHAnsi"/>
          <w:sz w:val="24"/>
          <w:szCs w:val="24"/>
        </w:rPr>
        <w:t xml:space="preserve">Títol:  </w:t>
      </w:r>
      <w:r w:rsidRPr="00E71686">
        <w:rPr>
          <w:rFonts w:asciiTheme="minorHAnsi" w:hAnsiTheme="minorHAnsi" w:cstheme="minorHAnsi"/>
          <w:sz w:val="24"/>
          <w:szCs w:val="24"/>
        </w:rPr>
        <w:tab/>
      </w:r>
      <w:r w:rsidR="00650BCF" w:rsidRPr="00650BCF">
        <w:rPr>
          <w:rFonts w:asciiTheme="minorHAnsi" w:hAnsiTheme="minorHAnsi" w:cstheme="minorHAnsi"/>
          <w:bCs/>
          <w:iCs/>
          <w:sz w:val="24"/>
          <w:szCs w:val="24"/>
        </w:rPr>
        <w:t>Brilli Brillo</w:t>
      </w:r>
    </w:p>
    <w:p w14:paraId="4F17E07D" w14:textId="750889B4" w:rsidR="00E71686" w:rsidRDefault="00E71686" w:rsidP="00702483">
      <w:pPr>
        <w:ind w:left="1418" w:hanging="1418"/>
        <w:rPr>
          <w:noProof/>
        </w:rPr>
      </w:pPr>
    </w:p>
    <w:p w14:paraId="6397A1BE" w14:textId="22135B49" w:rsidR="00650BCF" w:rsidRDefault="00650BCF" w:rsidP="00702483">
      <w:pPr>
        <w:ind w:left="1418" w:hanging="1418"/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F8CA756" wp14:editId="5046AE83">
            <wp:simplePos x="0" y="0"/>
            <wp:positionH relativeFrom="column">
              <wp:posOffset>806132</wp:posOffset>
            </wp:positionH>
            <wp:positionV relativeFrom="paragraph">
              <wp:posOffset>65722</wp:posOffset>
            </wp:positionV>
            <wp:extent cx="4266565" cy="3200400"/>
            <wp:effectExtent l="0" t="0" r="635" b="0"/>
            <wp:wrapTight wrapText="bothSides">
              <wp:wrapPolygon edited="0">
                <wp:start x="0" y="0"/>
                <wp:lineTo x="0" y="21471"/>
                <wp:lineTo x="21507" y="21471"/>
                <wp:lineTo x="21507" y="0"/>
                <wp:lineTo x="0" y="0"/>
              </wp:wrapPolygon>
            </wp:wrapTight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04CF5" w14:textId="3BA5C7FC" w:rsidR="00E71686" w:rsidRDefault="00E71686" w:rsidP="00702483">
      <w:pPr>
        <w:ind w:left="1418" w:hanging="1418"/>
        <w:rPr>
          <w:rFonts w:ascii="Verdana" w:hAnsi="Verdana"/>
          <w:sz w:val="22"/>
          <w:szCs w:val="22"/>
        </w:rPr>
      </w:pPr>
    </w:p>
    <w:p w14:paraId="1E893346" w14:textId="33582B49" w:rsidR="00E71686" w:rsidRDefault="00E71686" w:rsidP="00702483">
      <w:pPr>
        <w:ind w:left="1418" w:hanging="1418"/>
        <w:rPr>
          <w:rFonts w:ascii="Verdana" w:hAnsi="Verdana"/>
          <w:sz w:val="22"/>
          <w:szCs w:val="22"/>
        </w:rPr>
      </w:pPr>
    </w:p>
    <w:p w14:paraId="38F60498" w14:textId="79C686B8" w:rsidR="00E71686" w:rsidRDefault="00E71686" w:rsidP="00702483">
      <w:pPr>
        <w:ind w:left="1418" w:hanging="1418"/>
        <w:rPr>
          <w:rFonts w:ascii="Verdana" w:hAnsi="Verdana"/>
          <w:sz w:val="22"/>
          <w:szCs w:val="22"/>
        </w:rPr>
      </w:pPr>
    </w:p>
    <w:p w14:paraId="17D588AF" w14:textId="75E95AAB" w:rsidR="00E71686" w:rsidRDefault="00E71686" w:rsidP="00702483">
      <w:pPr>
        <w:ind w:left="1418" w:hanging="1418"/>
        <w:rPr>
          <w:rFonts w:ascii="Verdana" w:hAnsi="Verdana"/>
          <w:sz w:val="22"/>
          <w:szCs w:val="22"/>
        </w:rPr>
      </w:pPr>
    </w:p>
    <w:p w14:paraId="14483BB3" w14:textId="61B24F35" w:rsidR="00E71686" w:rsidRDefault="00E71686" w:rsidP="00702483">
      <w:pPr>
        <w:ind w:left="1418" w:hanging="1418"/>
        <w:rPr>
          <w:rFonts w:ascii="Verdana" w:hAnsi="Verdana"/>
          <w:sz w:val="22"/>
          <w:szCs w:val="22"/>
        </w:rPr>
      </w:pPr>
    </w:p>
    <w:p w14:paraId="22363EB3" w14:textId="15FD7877" w:rsidR="00141595" w:rsidRDefault="00141595" w:rsidP="00702483">
      <w:pPr>
        <w:rPr>
          <w:rFonts w:ascii="Verdana" w:hAnsi="Verdana"/>
          <w:sz w:val="22"/>
          <w:szCs w:val="22"/>
        </w:rPr>
      </w:pPr>
    </w:p>
    <w:p w14:paraId="2D3CF806" w14:textId="77777777" w:rsidR="00E71686" w:rsidRDefault="00E71686" w:rsidP="0090521E">
      <w:pPr>
        <w:ind w:left="1418" w:hanging="1418"/>
        <w:jc w:val="center"/>
        <w:rPr>
          <w:rFonts w:ascii="Verdana" w:hAnsi="Verdana"/>
          <w:noProof/>
          <w:sz w:val="22"/>
          <w:szCs w:val="22"/>
        </w:rPr>
      </w:pPr>
    </w:p>
    <w:p w14:paraId="063BAF41" w14:textId="77777777" w:rsidR="00E71686" w:rsidRDefault="00E71686" w:rsidP="0090521E">
      <w:pPr>
        <w:ind w:left="1418" w:hanging="1418"/>
        <w:jc w:val="center"/>
        <w:rPr>
          <w:rFonts w:ascii="Verdana" w:hAnsi="Verdana"/>
          <w:noProof/>
          <w:sz w:val="22"/>
          <w:szCs w:val="22"/>
        </w:rPr>
      </w:pPr>
    </w:p>
    <w:p w14:paraId="1610138D" w14:textId="1703C224" w:rsidR="0090521E" w:rsidRPr="00702483" w:rsidRDefault="00890EE4" w:rsidP="0090521E">
      <w:pPr>
        <w:ind w:left="1418" w:hanging="1418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</w:t>
      </w:r>
      <w:r w:rsidR="00715908">
        <w:rPr>
          <w:rFonts w:ascii="Verdana" w:hAnsi="Verdana"/>
          <w:sz w:val="22"/>
          <w:szCs w:val="22"/>
        </w:rPr>
        <w:t xml:space="preserve">  </w:t>
      </w:r>
    </w:p>
    <w:p w14:paraId="620D41CE" w14:textId="77777777" w:rsidR="00E71686" w:rsidRDefault="00E71686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40AB86BF" w14:textId="77777777" w:rsidR="00E71686" w:rsidRDefault="00E71686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02BC98FF" w14:textId="77777777" w:rsidR="00E71686" w:rsidRDefault="00E71686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57830E18" w14:textId="77777777" w:rsidR="00E71686" w:rsidRDefault="00E71686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4B859923" w14:textId="77777777" w:rsidR="00E71686" w:rsidRDefault="00E71686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34DFB51B" w14:textId="77777777" w:rsidR="00E71686" w:rsidRDefault="00E71686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25D2AAEA" w14:textId="5906D495" w:rsidR="00E71686" w:rsidRDefault="00E71686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76162B99" w14:textId="4B9373C2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72CCB7F5" w14:textId="32BA3415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2C6CC9B2" w14:textId="648270C0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7B2C73B3" w14:textId="735FA730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379DE4BC" w14:textId="3F5CC35C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64BF69B3" w14:textId="77777777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22C45FC0" w14:textId="42A1A73D" w:rsidR="00E71686" w:rsidRDefault="00E71686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4E99AC38" w14:textId="7870D11C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1B13072D" w14:textId="44070152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5BCA7490" w14:textId="77777777" w:rsidR="00650BCF" w:rsidRDefault="00650BCF" w:rsidP="005117CA">
      <w:pPr>
        <w:spacing w:line="100" w:lineRule="atLeast"/>
        <w:jc w:val="center"/>
        <w:rPr>
          <w:rFonts w:ascii="Verdana" w:hAnsi="Verdana"/>
          <w:b/>
          <w:iCs/>
          <w:color w:val="FF0000"/>
          <w:sz w:val="24"/>
          <w:szCs w:val="24"/>
          <w:u w:val="single"/>
        </w:rPr>
      </w:pPr>
    </w:p>
    <w:p w14:paraId="63D2FA7C" w14:textId="3E659005" w:rsidR="005E61F1" w:rsidRPr="005B3477" w:rsidRDefault="00C82876" w:rsidP="00C82876">
      <w:pPr>
        <w:spacing w:line="100" w:lineRule="atLeast"/>
        <w:rPr>
          <w:rFonts w:asciiTheme="minorHAnsi" w:hAnsiTheme="minorHAnsi" w:cstheme="minorHAnsi"/>
          <w:b/>
          <w:iCs/>
          <w:color w:val="FF0000"/>
          <w:sz w:val="24"/>
          <w:szCs w:val="24"/>
        </w:rPr>
      </w:pPr>
      <w:r w:rsidRPr="00C82876">
        <w:rPr>
          <w:rFonts w:asciiTheme="minorHAnsi" w:hAnsiTheme="minorHAnsi" w:cstheme="minorHAnsi"/>
          <w:b/>
          <w:iCs/>
          <w:color w:val="FF0000"/>
          <w:sz w:val="24"/>
          <w:szCs w:val="24"/>
        </w:rPr>
        <w:t xml:space="preserve">                                                   </w:t>
      </w:r>
      <w:r w:rsidR="0075079A" w:rsidRPr="00650BCF">
        <w:rPr>
          <w:rFonts w:asciiTheme="minorHAnsi" w:hAnsiTheme="minorHAnsi" w:cstheme="minorHAnsi"/>
          <w:b/>
          <w:iCs/>
          <w:sz w:val="24"/>
          <w:szCs w:val="24"/>
          <w:u w:val="single"/>
        </w:rPr>
        <w:t>P</w:t>
      </w:r>
      <w:r w:rsidR="00F92728" w:rsidRPr="00650BCF">
        <w:rPr>
          <w:rFonts w:asciiTheme="minorHAnsi" w:hAnsiTheme="minorHAnsi" w:cstheme="minorHAnsi"/>
          <w:b/>
          <w:iCs/>
          <w:sz w:val="24"/>
          <w:szCs w:val="24"/>
          <w:u w:val="single"/>
        </w:rPr>
        <w:t>REMI A LA QUALITAT ARTÍSTICA</w:t>
      </w:r>
    </w:p>
    <w:p w14:paraId="5718030A" w14:textId="2BA91F4F" w:rsidR="000D6E36" w:rsidRPr="00E71686" w:rsidRDefault="005E61F1" w:rsidP="005E61F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71686">
        <w:rPr>
          <w:rFonts w:asciiTheme="minorHAnsi" w:hAnsiTheme="minorHAnsi" w:cstheme="minorHAnsi"/>
          <w:b/>
          <w:bCs/>
          <w:sz w:val="24"/>
          <w:szCs w:val="24"/>
        </w:rPr>
        <w:t>Establiments Nominats:</w:t>
      </w:r>
    </w:p>
    <w:p w14:paraId="56226E3A" w14:textId="77777777" w:rsidR="00650BCF" w:rsidRPr="00E71686" w:rsidRDefault="00650BCF" w:rsidP="00650BCF">
      <w:pPr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Centre Òptic,  </w:t>
      </w:r>
      <w:r>
        <w:rPr>
          <w:rFonts w:asciiTheme="minorHAnsi" w:hAnsiTheme="minorHAnsi" w:cstheme="minorHAnsi"/>
          <w:bCs/>
          <w:iCs/>
          <w:sz w:val="24"/>
          <w:szCs w:val="24"/>
        </w:rPr>
        <w:t>Andorra la Vella</w:t>
      </w:r>
    </w:p>
    <w:p w14:paraId="70B4528D" w14:textId="2591EA3F" w:rsidR="00B61462" w:rsidRPr="00E71686" w:rsidRDefault="00650BCF" w:rsidP="00B61462">
      <w:pPr>
        <w:numPr>
          <w:ilvl w:val="0"/>
          <w:numId w:val="17"/>
        </w:numPr>
        <w:spacing w:line="100" w:lineRule="atLeast"/>
        <w:jc w:val="both"/>
        <w:rPr>
          <w:rFonts w:ascii="Calibri" w:hAnsi="Calibri" w:cs="Calibri"/>
          <w:bCs/>
          <w:iCs/>
          <w:sz w:val="24"/>
          <w:szCs w:val="24"/>
        </w:rPr>
      </w:pPr>
      <w:r>
        <w:rPr>
          <w:rFonts w:ascii="Calibri" w:hAnsi="Calibri" w:cs="Calibri"/>
          <w:bCs/>
          <w:iCs/>
          <w:sz w:val="24"/>
          <w:szCs w:val="24"/>
        </w:rPr>
        <w:t>Lola Botona</w:t>
      </w:r>
      <w:r w:rsidR="00B61462" w:rsidRPr="00E71686">
        <w:rPr>
          <w:rFonts w:ascii="Calibri" w:hAnsi="Calibri" w:cs="Calibri"/>
          <w:bCs/>
          <w:iCs/>
          <w:sz w:val="24"/>
          <w:szCs w:val="24"/>
        </w:rPr>
        <w:t>, d’Andorra la Vella</w:t>
      </w:r>
    </w:p>
    <w:p w14:paraId="3F8370AD" w14:textId="18E0ED9A" w:rsidR="00B61462" w:rsidRPr="00E71686" w:rsidRDefault="00C00068" w:rsidP="00B61462">
      <w:pPr>
        <w:numPr>
          <w:ilvl w:val="0"/>
          <w:numId w:val="17"/>
        </w:numPr>
        <w:spacing w:line="100" w:lineRule="atLeast"/>
        <w:jc w:val="both"/>
        <w:rPr>
          <w:rFonts w:ascii="Calibri" w:hAnsi="Calibri" w:cs="Calibri"/>
          <w:bCs/>
          <w:iCs/>
          <w:sz w:val="24"/>
          <w:szCs w:val="24"/>
        </w:rPr>
      </w:pPr>
      <w:r>
        <w:rPr>
          <w:rFonts w:ascii="Calibri" w:hAnsi="Calibri" w:cs="Calibri"/>
          <w:bCs/>
          <w:iCs/>
          <w:sz w:val="24"/>
          <w:szCs w:val="24"/>
        </w:rPr>
        <w:t xml:space="preserve">Óptica Visual, </w:t>
      </w:r>
      <w:proofErr w:type="spellStart"/>
      <w:r>
        <w:rPr>
          <w:rFonts w:ascii="Calibri" w:hAnsi="Calibri" w:cs="Calibri"/>
          <w:bCs/>
          <w:iCs/>
          <w:sz w:val="24"/>
          <w:szCs w:val="24"/>
        </w:rPr>
        <w:t>d’Escaldes-Engordany</w:t>
      </w:r>
      <w:proofErr w:type="spellEnd"/>
    </w:p>
    <w:p w14:paraId="1AAD1DA7" w14:textId="77777777" w:rsidR="005E61F1" w:rsidRPr="00E71686" w:rsidRDefault="005E61F1" w:rsidP="005E61F1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6FF39DB" w14:textId="0B9E6B4D" w:rsidR="00F92728" w:rsidRPr="00C00068" w:rsidRDefault="005E61F1" w:rsidP="00646580">
      <w:pPr>
        <w:spacing w:line="100" w:lineRule="atLeast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C00068">
        <w:rPr>
          <w:rFonts w:asciiTheme="minorHAnsi" w:hAnsiTheme="minorHAnsi" w:cstheme="minorHAnsi"/>
          <w:b/>
          <w:bCs/>
          <w:sz w:val="24"/>
          <w:szCs w:val="24"/>
        </w:rPr>
        <w:t>GUANYADOR</w:t>
      </w:r>
    </w:p>
    <w:p w14:paraId="2B5BEC6E" w14:textId="7425D094" w:rsidR="003E0F11" w:rsidRPr="00E71686" w:rsidRDefault="00C00068" w:rsidP="00DE6A38">
      <w:pPr>
        <w:spacing w:line="1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 w:cs="Calibri"/>
          <w:b/>
          <w:iCs/>
          <w:sz w:val="24"/>
          <w:szCs w:val="24"/>
        </w:rPr>
        <w:t>Lola Botona</w:t>
      </w:r>
    </w:p>
    <w:p w14:paraId="008A1494" w14:textId="18DED342" w:rsidR="00E07AA9" w:rsidRDefault="00733190" w:rsidP="00733190">
      <w:pPr>
        <w:spacing w:line="100" w:lineRule="atLeast"/>
        <w:jc w:val="both"/>
        <w:rPr>
          <w:rFonts w:ascii="Calibri" w:hAnsi="Calibri" w:cs="Calibri"/>
          <w:b/>
          <w:iCs/>
          <w:sz w:val="24"/>
          <w:szCs w:val="24"/>
        </w:rPr>
      </w:pPr>
      <w:r w:rsidRPr="00C82876">
        <w:rPr>
          <w:rFonts w:asciiTheme="minorHAnsi" w:hAnsiTheme="minorHAnsi" w:cstheme="minorHAnsi"/>
          <w:b/>
          <w:bCs/>
          <w:sz w:val="24"/>
          <w:szCs w:val="24"/>
        </w:rPr>
        <w:t>Títol:</w:t>
      </w:r>
      <w:r w:rsidRPr="00E71686">
        <w:rPr>
          <w:rFonts w:asciiTheme="minorHAnsi" w:hAnsiTheme="minorHAnsi" w:cstheme="minorHAnsi"/>
          <w:sz w:val="24"/>
          <w:szCs w:val="24"/>
        </w:rPr>
        <w:t xml:space="preserve">  </w:t>
      </w:r>
      <w:r w:rsidRPr="00E71686">
        <w:rPr>
          <w:rFonts w:asciiTheme="minorHAnsi" w:hAnsiTheme="minorHAnsi" w:cstheme="minorHAnsi"/>
          <w:sz w:val="24"/>
          <w:szCs w:val="24"/>
        </w:rPr>
        <w:tab/>
      </w:r>
      <w:r w:rsidR="00C00068">
        <w:rPr>
          <w:rFonts w:ascii="Calibri" w:hAnsi="Calibri" w:cs="Calibri"/>
          <w:b/>
          <w:iCs/>
          <w:sz w:val="24"/>
          <w:szCs w:val="24"/>
        </w:rPr>
        <w:t xml:space="preserve">Mama </w:t>
      </w:r>
      <w:proofErr w:type="spellStart"/>
      <w:r w:rsidR="00C00068">
        <w:rPr>
          <w:rFonts w:ascii="Calibri" w:hAnsi="Calibri" w:cs="Calibri"/>
          <w:b/>
          <w:iCs/>
          <w:sz w:val="24"/>
          <w:szCs w:val="24"/>
        </w:rPr>
        <w:t>Noël</w:t>
      </w:r>
      <w:proofErr w:type="spellEnd"/>
      <w:r w:rsidR="00C00068">
        <w:rPr>
          <w:rFonts w:ascii="Calibri" w:hAnsi="Calibri" w:cs="Calibri"/>
          <w:b/>
          <w:iCs/>
          <w:sz w:val="24"/>
          <w:szCs w:val="24"/>
        </w:rPr>
        <w:t xml:space="preserve"> </w:t>
      </w:r>
    </w:p>
    <w:p w14:paraId="375B3F47" w14:textId="5D456D28" w:rsidR="00C00068" w:rsidRPr="00E71686" w:rsidRDefault="00C00068" w:rsidP="00733190">
      <w:pPr>
        <w:spacing w:line="100" w:lineRule="atLea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8B90E67" wp14:editId="2C8A8C0D">
            <wp:simplePos x="0" y="0"/>
            <wp:positionH relativeFrom="column">
              <wp:posOffset>611505</wp:posOffset>
            </wp:positionH>
            <wp:positionV relativeFrom="paragraph">
              <wp:posOffset>51435</wp:posOffset>
            </wp:positionV>
            <wp:extent cx="394335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96" y="21443"/>
                <wp:lineTo x="21496" y="0"/>
                <wp:lineTo x="0" y="0"/>
              </wp:wrapPolygon>
            </wp:wrapTight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12DC9" w14:textId="4042C9D3" w:rsidR="00E07AA9" w:rsidRDefault="00E07AA9" w:rsidP="00733190">
      <w:pPr>
        <w:spacing w:line="100" w:lineRule="atLeast"/>
        <w:jc w:val="both"/>
        <w:rPr>
          <w:rFonts w:ascii="Verdana" w:hAnsi="Verdana" w:cs="Arial"/>
          <w:b/>
          <w:noProof/>
          <w:sz w:val="22"/>
          <w:szCs w:val="22"/>
        </w:rPr>
      </w:pPr>
    </w:p>
    <w:p w14:paraId="3D297EEA" w14:textId="435FDE58" w:rsidR="007C07AD" w:rsidRPr="00E71686" w:rsidRDefault="007C07AD" w:rsidP="00733190">
      <w:pPr>
        <w:spacing w:line="100" w:lineRule="atLeast"/>
        <w:jc w:val="both"/>
        <w:rPr>
          <w:rFonts w:ascii="Verdana" w:hAnsi="Verdana"/>
          <w:sz w:val="22"/>
          <w:szCs w:val="22"/>
        </w:rPr>
      </w:pPr>
    </w:p>
    <w:p w14:paraId="78C65F91" w14:textId="4657212F" w:rsidR="006A49D5" w:rsidRPr="00E07AA9" w:rsidRDefault="006A49D5" w:rsidP="00BE0F6E">
      <w:pPr>
        <w:spacing w:line="100" w:lineRule="atLeast"/>
        <w:jc w:val="both"/>
        <w:rPr>
          <w:rFonts w:ascii="Verdana" w:hAnsi="Verdana"/>
          <w:sz w:val="22"/>
          <w:szCs w:val="22"/>
        </w:rPr>
      </w:pPr>
    </w:p>
    <w:p w14:paraId="6D4D3EED" w14:textId="0B2193B3" w:rsidR="00CB4758" w:rsidRDefault="00203783" w:rsidP="00BE0F6E">
      <w:pPr>
        <w:spacing w:line="100" w:lineRule="atLeast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</w:t>
      </w:r>
    </w:p>
    <w:p w14:paraId="4773F0AD" w14:textId="1A9409D6" w:rsidR="00203783" w:rsidRDefault="00203783" w:rsidP="00BE0F6E">
      <w:pPr>
        <w:spacing w:line="100" w:lineRule="atLeast"/>
        <w:jc w:val="center"/>
        <w:rPr>
          <w:rFonts w:ascii="Verdana" w:hAnsi="Verdana"/>
          <w:sz w:val="22"/>
          <w:szCs w:val="22"/>
        </w:rPr>
      </w:pPr>
    </w:p>
    <w:p w14:paraId="0347DBA7" w14:textId="0F89208C" w:rsidR="00986DA9" w:rsidRPr="00446262" w:rsidRDefault="00986DA9" w:rsidP="00986DA9">
      <w:pPr>
        <w:tabs>
          <w:tab w:val="left" w:pos="10490"/>
        </w:tabs>
        <w:spacing w:line="100" w:lineRule="atLeast"/>
        <w:jc w:val="center"/>
        <w:rPr>
          <w:rFonts w:ascii="Verdana" w:hAnsi="Verdana"/>
          <w:b/>
          <w:iCs/>
          <w:sz w:val="10"/>
          <w:szCs w:val="10"/>
          <w:u w:val="single"/>
        </w:rPr>
      </w:pPr>
    </w:p>
    <w:p w14:paraId="317C6903" w14:textId="77777777" w:rsidR="0062442A" w:rsidRDefault="0062442A" w:rsidP="00986DA9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16B65F88" w14:textId="07B3B8EA" w:rsidR="00A95003" w:rsidRDefault="00A95003" w:rsidP="00BE0F6E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2D6C1A40" w14:textId="0BAB9593" w:rsidR="005117CA" w:rsidRDefault="005117CA" w:rsidP="00BE0F6E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5095E997" w14:textId="06A9AC72" w:rsidR="00E71686" w:rsidRDefault="00E71686" w:rsidP="00BE0F6E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0507FF87" w14:textId="1EE2A41A" w:rsidR="00E71686" w:rsidRDefault="00E71686" w:rsidP="00BE0F6E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77BE4CEA" w14:textId="2CBD4C63" w:rsidR="00E71686" w:rsidRDefault="00E71686" w:rsidP="00BE0F6E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50D6AD8F" w14:textId="01C8C768" w:rsidR="00E71686" w:rsidRDefault="00E71686" w:rsidP="00BE0F6E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16B793D3" w14:textId="1BAEC4BF" w:rsidR="00E71686" w:rsidRDefault="00E71686" w:rsidP="00BE0F6E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1ABE849E" w14:textId="1D3D1CD9" w:rsidR="00E71686" w:rsidRDefault="00E71686" w:rsidP="00BE0F6E">
      <w:pPr>
        <w:spacing w:line="100" w:lineRule="atLeast"/>
        <w:jc w:val="both"/>
        <w:rPr>
          <w:rFonts w:ascii="Verdana" w:hAnsi="Verdana" w:cs="Arial"/>
          <w:b/>
          <w:sz w:val="22"/>
          <w:szCs w:val="22"/>
        </w:rPr>
      </w:pPr>
    </w:p>
    <w:p w14:paraId="085FE7C1" w14:textId="77777777" w:rsidR="00C00068" w:rsidRPr="00C00068" w:rsidRDefault="00C00068" w:rsidP="00646580">
      <w:pPr>
        <w:tabs>
          <w:tab w:val="left" w:pos="10490"/>
        </w:tabs>
        <w:spacing w:line="100" w:lineRule="atLeast"/>
        <w:rPr>
          <w:rFonts w:asciiTheme="minorHAnsi" w:hAnsiTheme="minorHAnsi" w:cstheme="minorHAnsi"/>
          <w:b/>
          <w:iCs/>
          <w:color w:val="FF0000"/>
          <w:sz w:val="24"/>
          <w:szCs w:val="24"/>
        </w:rPr>
      </w:pPr>
    </w:p>
    <w:p w14:paraId="38E490D7" w14:textId="0FB86FB2" w:rsidR="0075079A" w:rsidRPr="00C00068" w:rsidRDefault="00C00068" w:rsidP="00C00068">
      <w:pPr>
        <w:tabs>
          <w:tab w:val="left" w:pos="10490"/>
        </w:tabs>
        <w:spacing w:line="100" w:lineRule="atLeast"/>
        <w:rPr>
          <w:rFonts w:asciiTheme="minorHAnsi" w:hAnsiTheme="minorHAnsi" w:cstheme="minorHAnsi"/>
          <w:b/>
          <w:iCs/>
          <w:color w:val="FF0000"/>
          <w:sz w:val="24"/>
          <w:szCs w:val="24"/>
          <w:u w:val="single"/>
        </w:rPr>
      </w:pPr>
      <w:r w:rsidRPr="00C00068">
        <w:rPr>
          <w:rFonts w:asciiTheme="minorHAnsi" w:hAnsiTheme="minorHAnsi" w:cstheme="minorHAnsi"/>
          <w:b/>
          <w:iCs/>
          <w:color w:val="FF0000"/>
          <w:sz w:val="24"/>
          <w:szCs w:val="24"/>
        </w:rPr>
        <w:t xml:space="preserve">                                                </w:t>
      </w:r>
      <w:r w:rsidR="00F92728" w:rsidRPr="00C00068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PREMI </w:t>
      </w:r>
      <w:r w:rsidR="00662366" w:rsidRPr="00C00068">
        <w:rPr>
          <w:rFonts w:asciiTheme="minorHAnsi" w:hAnsiTheme="minorHAnsi" w:cstheme="minorHAnsi"/>
          <w:b/>
          <w:iCs/>
          <w:sz w:val="24"/>
          <w:szCs w:val="24"/>
          <w:u w:val="single"/>
        </w:rPr>
        <w:t>A</w:t>
      </w:r>
      <w:r w:rsidR="00882040" w:rsidRPr="00C00068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 </w:t>
      </w:r>
      <w:r w:rsidR="007C07AD" w:rsidRPr="00C00068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 </w:t>
      </w:r>
      <w:r w:rsidR="00882040" w:rsidRPr="00C00068">
        <w:rPr>
          <w:rFonts w:asciiTheme="minorHAnsi" w:hAnsiTheme="minorHAnsi" w:cstheme="minorHAnsi"/>
          <w:b/>
          <w:iCs/>
          <w:sz w:val="24"/>
          <w:szCs w:val="24"/>
          <w:u w:val="single"/>
        </w:rPr>
        <w:t>L</w:t>
      </w:r>
      <w:r w:rsidR="00733190" w:rsidRPr="00C00068">
        <w:rPr>
          <w:rFonts w:asciiTheme="minorHAnsi" w:hAnsiTheme="minorHAnsi" w:cstheme="minorHAnsi"/>
          <w:b/>
          <w:iCs/>
          <w:sz w:val="24"/>
          <w:szCs w:val="24"/>
          <w:u w:val="single"/>
        </w:rPr>
        <w:t>’APARADOR MÉS SOSTENIBLE</w:t>
      </w:r>
    </w:p>
    <w:p w14:paraId="33955D9A" w14:textId="77777777" w:rsidR="00E709E8" w:rsidRPr="00C82876" w:rsidRDefault="00E709E8" w:rsidP="00BE0F6E">
      <w:pPr>
        <w:tabs>
          <w:tab w:val="left" w:pos="10490"/>
        </w:tabs>
        <w:spacing w:line="100" w:lineRule="atLeast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</w:p>
    <w:p w14:paraId="3E80D804" w14:textId="484F841D" w:rsidR="00227211" w:rsidRPr="00C82876" w:rsidRDefault="00E709E8" w:rsidP="00E709E8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82876">
        <w:rPr>
          <w:rFonts w:asciiTheme="minorHAnsi" w:hAnsiTheme="minorHAnsi" w:cstheme="minorHAnsi"/>
          <w:b/>
          <w:bCs/>
          <w:sz w:val="24"/>
          <w:szCs w:val="24"/>
        </w:rPr>
        <w:t>Establiments Nominats:</w:t>
      </w:r>
    </w:p>
    <w:p w14:paraId="4B071F8C" w14:textId="77777777" w:rsidR="00C00068" w:rsidRPr="00E71686" w:rsidRDefault="00C00068" w:rsidP="00C00068">
      <w:pPr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71686">
        <w:rPr>
          <w:rFonts w:asciiTheme="minorHAnsi" w:hAnsiTheme="minorHAnsi" w:cstheme="minorHAnsi"/>
          <w:bCs/>
          <w:iCs/>
          <w:sz w:val="24"/>
          <w:szCs w:val="24"/>
        </w:rPr>
        <w:t>P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etit Albert de </w:t>
      </w:r>
      <w:proofErr w:type="spellStart"/>
      <w:r>
        <w:rPr>
          <w:rFonts w:asciiTheme="minorHAnsi" w:hAnsiTheme="minorHAnsi" w:cstheme="minorHAnsi"/>
          <w:bCs/>
          <w:iCs/>
          <w:sz w:val="24"/>
          <w:szCs w:val="24"/>
        </w:rPr>
        <w:t>Bra</w:t>
      </w:r>
      <w:proofErr w:type="spellEnd"/>
      <w:r>
        <w:rPr>
          <w:rFonts w:asciiTheme="minorHAnsi" w:hAnsiTheme="minorHAnsi" w:cstheme="minorHAnsi"/>
          <w:bCs/>
          <w:iCs/>
          <w:sz w:val="24"/>
          <w:szCs w:val="24"/>
        </w:rPr>
        <w:t>. Riberaygua</w:t>
      </w:r>
      <w:r w:rsidRPr="00E71686">
        <w:rPr>
          <w:rFonts w:asciiTheme="minorHAnsi" w:hAnsiTheme="minorHAnsi" w:cstheme="minorHAnsi"/>
          <w:bCs/>
          <w:iCs/>
          <w:sz w:val="24"/>
          <w:szCs w:val="24"/>
        </w:rPr>
        <w:t>, Andorra la Vella</w:t>
      </w:r>
    </w:p>
    <w:p w14:paraId="7E0AF248" w14:textId="5CA49D1E" w:rsidR="00C82876" w:rsidRDefault="00C00068" w:rsidP="00C82876">
      <w:pPr>
        <w:numPr>
          <w:ilvl w:val="0"/>
          <w:numId w:val="17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Centre Òptic</w:t>
      </w:r>
    </w:p>
    <w:p w14:paraId="322C81CF" w14:textId="27F01C48" w:rsidR="00C00068" w:rsidRPr="00C82876" w:rsidRDefault="00C00068" w:rsidP="00C82876">
      <w:pPr>
        <w:numPr>
          <w:ilvl w:val="0"/>
          <w:numId w:val="17"/>
        </w:numPr>
        <w:rPr>
          <w:rFonts w:asciiTheme="minorHAnsi" w:hAnsiTheme="minorHAnsi" w:cstheme="minorHAnsi"/>
          <w:bCs/>
          <w:sz w:val="24"/>
          <w:szCs w:val="24"/>
        </w:rPr>
      </w:pPr>
      <w:proofErr w:type="spellStart"/>
      <w:r>
        <w:rPr>
          <w:rFonts w:asciiTheme="minorHAnsi" w:hAnsiTheme="minorHAnsi" w:cstheme="minorHAnsi"/>
          <w:bCs/>
          <w:sz w:val="24"/>
          <w:szCs w:val="24"/>
        </w:rPr>
        <w:t>Meraki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Zero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Waste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Shop </w:t>
      </w:r>
    </w:p>
    <w:p w14:paraId="4CFC0BF4" w14:textId="77777777" w:rsidR="00E709E8" w:rsidRPr="00C82876" w:rsidRDefault="00E709E8" w:rsidP="00E709E8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C0E97D" w14:textId="2D8C16F1" w:rsidR="00FE5869" w:rsidRPr="00C00068" w:rsidRDefault="00E709E8" w:rsidP="00646580">
      <w:pPr>
        <w:tabs>
          <w:tab w:val="left" w:pos="10490"/>
        </w:tabs>
        <w:spacing w:line="100" w:lineRule="atLeast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C00068">
        <w:rPr>
          <w:rFonts w:asciiTheme="minorHAnsi" w:hAnsiTheme="minorHAnsi" w:cstheme="minorHAnsi"/>
          <w:b/>
          <w:bCs/>
          <w:sz w:val="24"/>
          <w:szCs w:val="24"/>
        </w:rPr>
        <w:t>GUANYADOR</w:t>
      </w:r>
    </w:p>
    <w:p w14:paraId="756AEFD2" w14:textId="6724B195" w:rsidR="0033015E" w:rsidRPr="0033015E" w:rsidRDefault="00C00068" w:rsidP="0033015E">
      <w:pPr>
        <w:rPr>
          <w:rFonts w:asciiTheme="minorHAnsi" w:hAnsiTheme="minorHAnsi" w:cstheme="minorHAnsi"/>
          <w:b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sz w:val="24"/>
          <w:szCs w:val="24"/>
        </w:rPr>
        <w:t>Meraki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Zero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Waste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Shop </w:t>
      </w:r>
    </w:p>
    <w:p w14:paraId="5DE353B8" w14:textId="7A113368" w:rsidR="00C00068" w:rsidRDefault="00C82876" w:rsidP="00401976">
      <w:pPr>
        <w:rPr>
          <w:rFonts w:asciiTheme="minorHAnsi" w:hAnsiTheme="minorHAnsi" w:cstheme="minorHAnsi"/>
          <w:b/>
          <w:iCs/>
          <w:sz w:val="24"/>
          <w:szCs w:val="24"/>
        </w:rPr>
      </w:pPr>
      <w:r w:rsidRPr="00C82876">
        <w:rPr>
          <w:rFonts w:asciiTheme="minorHAnsi" w:hAnsiTheme="minorHAnsi" w:cstheme="minorHAnsi"/>
          <w:b/>
          <w:iCs/>
          <w:sz w:val="24"/>
          <w:szCs w:val="24"/>
        </w:rPr>
        <w:t>Títol:</w:t>
      </w:r>
      <w:r w:rsidR="00C00068">
        <w:rPr>
          <w:rFonts w:asciiTheme="minorHAnsi" w:hAnsiTheme="minorHAnsi" w:cstheme="minorHAnsi"/>
          <w:b/>
          <w:iCs/>
          <w:sz w:val="24"/>
          <w:szCs w:val="24"/>
        </w:rPr>
        <w:t xml:space="preserve"> Nadal: Neu-Alegria-Diversió-Amor-Llum </w:t>
      </w:r>
    </w:p>
    <w:p w14:paraId="71D80FC9" w14:textId="77777777" w:rsidR="00C00068" w:rsidRDefault="00C00068" w:rsidP="00401976">
      <w:pPr>
        <w:rPr>
          <w:rFonts w:asciiTheme="minorHAnsi" w:hAnsiTheme="minorHAnsi" w:cstheme="minorHAnsi"/>
          <w:b/>
          <w:iCs/>
          <w:sz w:val="24"/>
          <w:szCs w:val="24"/>
        </w:rPr>
      </w:pPr>
    </w:p>
    <w:p w14:paraId="66965EFC" w14:textId="72728278" w:rsidR="001F1BE3" w:rsidRDefault="00C00068" w:rsidP="00551E04">
      <w:pPr>
        <w:jc w:val="center"/>
        <w:rPr>
          <w:rFonts w:ascii="Verdana" w:hAnsi="Verdan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 wp14:anchorId="2E041FD8" wp14:editId="387A7EA8">
            <wp:extent cx="3807619" cy="2538412"/>
            <wp:effectExtent l="0" t="0" r="2540" b="0"/>
            <wp:docPr id="15" name="Imatge 15" descr="Imatge que conté text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tge 15" descr="Imatge que conté text&#10;&#10;Descripció generada automàtica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22" cy="25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783">
        <w:rPr>
          <w:rFonts w:ascii="Verdana" w:hAnsi="Verdana"/>
          <w:noProof/>
          <w:color w:val="000000"/>
          <w:w w:val="0"/>
          <w:sz w:val="22"/>
          <w:szCs w:val="22"/>
          <w:lang w:eastAsia="ca-ES"/>
        </w:rPr>
        <w:t xml:space="preserve">      </w:t>
      </w:r>
      <w:r w:rsidR="00227211">
        <w:rPr>
          <w:rFonts w:ascii="Verdana" w:hAnsi="Verdana"/>
          <w:noProof/>
          <w:color w:val="000000"/>
          <w:w w:val="0"/>
          <w:sz w:val="22"/>
          <w:szCs w:val="22"/>
          <w:lang w:eastAsia="ca-ES"/>
        </w:rPr>
        <w:t xml:space="preserve">  </w:t>
      </w:r>
    </w:p>
    <w:p w14:paraId="22EB9127" w14:textId="6C0D8F72" w:rsidR="0033015E" w:rsidRDefault="0033015E" w:rsidP="005117CA">
      <w:pPr>
        <w:pStyle w:val="Textindependent"/>
        <w:rPr>
          <w:rFonts w:ascii="Verdana" w:hAnsi="Verdana" w:cs="Arial"/>
          <w:b/>
          <w:sz w:val="22"/>
          <w:szCs w:val="22"/>
        </w:rPr>
      </w:pPr>
    </w:p>
    <w:p w14:paraId="5F44EA1E" w14:textId="77777777" w:rsidR="00C00068" w:rsidRDefault="00C00068" w:rsidP="005117CA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497C4F1D" w14:textId="3D989DD4" w:rsidR="00C82876" w:rsidRPr="00C82876" w:rsidRDefault="00C82876" w:rsidP="005117CA">
      <w:pPr>
        <w:pStyle w:val="Textindependent"/>
        <w:rPr>
          <w:rFonts w:ascii="Calibri" w:hAnsi="Calibri" w:cs="Calibri"/>
          <w:b/>
          <w:bCs/>
          <w:color w:val="00B0F0"/>
          <w:sz w:val="24"/>
          <w:szCs w:val="24"/>
        </w:rPr>
      </w:pPr>
      <w:r w:rsidRPr="00C82876">
        <w:rPr>
          <w:rFonts w:ascii="Calibri" w:eastAsia="Calibri" w:hAnsi="Calibri" w:cs="Calibri"/>
          <w:sz w:val="24"/>
          <w:szCs w:val="24"/>
        </w:rPr>
        <w:t xml:space="preserve">Premi temàtic </w:t>
      </w:r>
      <w:r w:rsidRPr="00C82876">
        <w:rPr>
          <w:rFonts w:ascii="Calibri" w:hAnsi="Calibri" w:cs="Calibri"/>
          <w:b/>
          <w:bCs/>
          <w:sz w:val="24"/>
          <w:szCs w:val="24"/>
        </w:rPr>
        <w:t>UNICEF</w:t>
      </w:r>
      <w:r w:rsidRPr="00C82876">
        <w:rPr>
          <w:rFonts w:ascii="Calibri" w:hAnsi="Calibri" w:cs="Calibri"/>
          <w:sz w:val="24"/>
          <w:szCs w:val="24"/>
        </w:rPr>
        <w:t xml:space="preserve">: </w:t>
      </w:r>
      <w:r w:rsidRPr="00C82876">
        <w:rPr>
          <w:rFonts w:ascii="Calibri" w:hAnsi="Calibri" w:cs="Calibri"/>
          <w:b/>
          <w:bCs/>
          <w:sz w:val="24"/>
          <w:szCs w:val="24"/>
        </w:rPr>
        <w:t>REIMAGINEM un món millor per als infants</w:t>
      </w:r>
      <w:r w:rsidRPr="00C82876">
        <w:rPr>
          <w:rFonts w:ascii="Calibri" w:hAnsi="Calibri" w:cs="Calibri"/>
          <w:sz w:val="24"/>
          <w:szCs w:val="24"/>
        </w:rPr>
        <w:t xml:space="preserve">” amb l’harmonia cromàtica </w:t>
      </w:r>
      <w:r w:rsidRPr="00C82876">
        <w:rPr>
          <w:rFonts w:ascii="Calibri" w:hAnsi="Calibri" w:cs="Calibri"/>
          <w:b/>
          <w:bCs/>
          <w:color w:val="00B0F0"/>
          <w:sz w:val="24"/>
          <w:szCs w:val="24"/>
        </w:rPr>
        <w:t>del color BLAU</w:t>
      </w:r>
    </w:p>
    <w:p w14:paraId="3EFDEBEC" w14:textId="4C986767" w:rsidR="00480E8B" w:rsidRPr="00C00068" w:rsidRDefault="00C82876" w:rsidP="00646580">
      <w:pPr>
        <w:tabs>
          <w:tab w:val="left" w:pos="10490"/>
        </w:tabs>
        <w:spacing w:line="100" w:lineRule="atLeast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>
        <w:rPr>
          <w:rFonts w:ascii="Verdana" w:hAnsi="Verdana"/>
          <w:b/>
          <w:i/>
          <w:sz w:val="22"/>
          <w:szCs w:val="22"/>
        </w:rPr>
        <w:tab/>
      </w:r>
      <w:r>
        <w:rPr>
          <w:rFonts w:ascii="Verdana" w:hAnsi="Verdana"/>
          <w:b/>
          <w:i/>
          <w:sz w:val="22"/>
          <w:szCs w:val="22"/>
        </w:rPr>
        <w:tab/>
      </w:r>
    </w:p>
    <w:p w14:paraId="6B50FCFD" w14:textId="5A92E412" w:rsidR="00C82876" w:rsidRPr="00C82876" w:rsidRDefault="00C82876" w:rsidP="00C82876">
      <w:pPr>
        <w:tabs>
          <w:tab w:val="left" w:pos="10490"/>
        </w:tabs>
        <w:spacing w:line="100" w:lineRule="atLeast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C82876">
        <w:rPr>
          <w:rFonts w:asciiTheme="minorHAnsi" w:hAnsiTheme="minorHAnsi" w:cstheme="minorHAnsi"/>
          <w:b/>
          <w:bCs/>
          <w:color w:val="FF0000"/>
          <w:sz w:val="24"/>
          <w:szCs w:val="24"/>
        </w:rPr>
        <w:t>GUANYADOR</w:t>
      </w:r>
    </w:p>
    <w:p w14:paraId="0E94FCB5" w14:textId="3C158DF8" w:rsidR="005B3477" w:rsidRDefault="005B3477" w:rsidP="005B3477">
      <w:pPr>
        <w:jc w:val="center"/>
        <w:rPr>
          <w:rFonts w:ascii="Verdana" w:hAnsi="Verdan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>
        <w:rPr>
          <w:rFonts w:ascii="Verdana" w:hAnsi="Verdana"/>
          <w:noProof/>
          <w:color w:val="000000"/>
          <w:w w:val="0"/>
          <w:sz w:val="22"/>
          <w:szCs w:val="22"/>
          <w:lang w:eastAsia="ca-ES"/>
        </w:rPr>
        <w:t xml:space="preserve">        </w:t>
      </w:r>
    </w:p>
    <w:p w14:paraId="04AF72DD" w14:textId="77777777" w:rsidR="005B3477" w:rsidRDefault="005B3477" w:rsidP="005B3477">
      <w:pPr>
        <w:pStyle w:val="Textindependent"/>
        <w:rPr>
          <w:rFonts w:ascii="Verdana" w:hAnsi="Verdana" w:cs="Arial"/>
          <w:b/>
          <w:sz w:val="22"/>
          <w:szCs w:val="22"/>
        </w:rPr>
      </w:pPr>
      <w:r w:rsidRPr="00446262">
        <w:rPr>
          <w:rFonts w:ascii="Verdana" w:hAnsi="Verdana" w:cs="Arial"/>
          <w:b/>
          <w:sz w:val="22"/>
          <w:szCs w:val="22"/>
        </w:rPr>
        <w:t xml:space="preserve"> </w:t>
      </w:r>
    </w:p>
    <w:p w14:paraId="59D64A39" w14:textId="77777777" w:rsidR="005B3477" w:rsidRDefault="005B3477" w:rsidP="005B3477">
      <w:pPr>
        <w:pStyle w:val="Textindependent"/>
        <w:rPr>
          <w:rFonts w:ascii="Verdana" w:hAnsi="Verdana" w:cs="Arial"/>
          <w:b/>
          <w:sz w:val="22"/>
          <w:szCs w:val="22"/>
        </w:rPr>
      </w:pPr>
    </w:p>
    <w:p w14:paraId="0CEA408E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11BB44E1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584E358B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4B68EC1D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1336ED7A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3D412C19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08459F91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7207210A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168B72A6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7EBA0113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40C82DA3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5A8BAA3E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3B0EF92C" w14:textId="77777777" w:rsidR="005B3477" w:rsidRDefault="005B3477" w:rsidP="005B3477">
      <w:pPr>
        <w:pStyle w:val="Textindependent"/>
        <w:rPr>
          <w:rFonts w:ascii="Calibri" w:eastAsia="Calibri" w:hAnsi="Calibri" w:cs="Calibri"/>
          <w:sz w:val="24"/>
          <w:szCs w:val="24"/>
        </w:rPr>
      </w:pPr>
    </w:p>
    <w:p w14:paraId="7B134183" w14:textId="003FD24E" w:rsidR="00C82876" w:rsidRPr="00446262" w:rsidRDefault="00C82876" w:rsidP="005117CA">
      <w:pPr>
        <w:pStyle w:val="Textindependent"/>
        <w:rPr>
          <w:rFonts w:ascii="Verdana" w:hAnsi="Verdana"/>
          <w:b/>
          <w:i/>
          <w:sz w:val="22"/>
          <w:szCs w:val="22"/>
        </w:rPr>
      </w:pPr>
    </w:p>
    <w:sectPr w:rsidR="00C82876" w:rsidRPr="00446262" w:rsidSect="00646580">
      <w:footerReference w:type="even" r:id="rId18"/>
      <w:footerReference w:type="default" r:id="rId19"/>
      <w:footerReference w:type="first" r:id="rId20"/>
      <w:pgSz w:w="11907" w:h="16840" w:code="9"/>
      <w:pgMar w:top="284" w:right="1077" w:bottom="426" w:left="107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7EFA1" w14:textId="77777777" w:rsidR="001D6131" w:rsidRDefault="001D6131">
      <w:r>
        <w:separator/>
      </w:r>
    </w:p>
  </w:endnote>
  <w:endnote w:type="continuationSeparator" w:id="0">
    <w:p w14:paraId="64AD1A34" w14:textId="77777777" w:rsidR="001D6131" w:rsidRDefault="001D6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E7FEA" w14:textId="77777777" w:rsidR="00890EE4" w:rsidRDefault="00452221" w:rsidP="00702E2B">
    <w:pPr>
      <w:pStyle w:val="Peu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90EE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5E26CC" w14:textId="77777777" w:rsidR="00890EE4" w:rsidRDefault="00890EE4">
    <w:pPr>
      <w:pStyle w:val="Peu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4040448"/>
      <w:docPartObj>
        <w:docPartGallery w:val="Page Numbers (Bottom of Page)"/>
        <w:docPartUnique/>
      </w:docPartObj>
    </w:sdtPr>
    <w:sdtEndPr/>
    <w:sdtContent>
      <w:p w14:paraId="3B655ED8" w14:textId="77777777" w:rsidR="00492C18" w:rsidRDefault="00005E05">
        <w:pPr>
          <w:pStyle w:val="Peu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B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F45C83" w14:textId="77777777" w:rsidR="00890EE4" w:rsidRDefault="00890EE4">
    <w:pPr>
      <w:pStyle w:val="Peu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7462720"/>
      <w:docPartObj>
        <w:docPartGallery w:val="Page Numbers (Bottom of Page)"/>
        <w:docPartUnique/>
      </w:docPartObj>
    </w:sdtPr>
    <w:sdtEndPr/>
    <w:sdtContent>
      <w:p w14:paraId="1AA9FE87" w14:textId="77777777" w:rsidR="00492C18" w:rsidRDefault="00005E05">
        <w:pPr>
          <w:pStyle w:val="Peu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2C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964648" w14:textId="77777777" w:rsidR="00492C18" w:rsidRDefault="00492C18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C9A7D" w14:textId="77777777" w:rsidR="001D6131" w:rsidRDefault="001D6131">
      <w:r>
        <w:separator/>
      </w:r>
    </w:p>
  </w:footnote>
  <w:footnote w:type="continuationSeparator" w:id="0">
    <w:p w14:paraId="29F416C1" w14:textId="77777777" w:rsidR="001D6131" w:rsidRDefault="001D6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B9E63A9"/>
    <w:multiLevelType w:val="hybridMultilevel"/>
    <w:tmpl w:val="171ABA7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E9338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EF673D7"/>
    <w:multiLevelType w:val="hybridMultilevel"/>
    <w:tmpl w:val="C5D0345C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6A07500"/>
    <w:multiLevelType w:val="hybridMultilevel"/>
    <w:tmpl w:val="B89E2EF8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77E4DC7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A2D4259"/>
    <w:multiLevelType w:val="hybridMultilevel"/>
    <w:tmpl w:val="2B304E9A"/>
    <w:lvl w:ilvl="0" w:tplc="6DC24CA2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7FB61A4"/>
    <w:multiLevelType w:val="hybridMultilevel"/>
    <w:tmpl w:val="4A2839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F2D70"/>
    <w:multiLevelType w:val="hybridMultilevel"/>
    <w:tmpl w:val="9D7AD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53075"/>
    <w:multiLevelType w:val="hybridMultilevel"/>
    <w:tmpl w:val="6C58ED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31470"/>
    <w:multiLevelType w:val="hybridMultilevel"/>
    <w:tmpl w:val="73ACEAD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B3260"/>
    <w:multiLevelType w:val="multilevel"/>
    <w:tmpl w:val="87D0C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4" w15:restartNumberingAfterBreak="0">
    <w:nsid w:val="5EF060C6"/>
    <w:multiLevelType w:val="hybridMultilevel"/>
    <w:tmpl w:val="E25A43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10215"/>
    <w:multiLevelType w:val="hybridMultilevel"/>
    <w:tmpl w:val="12C4383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34890"/>
    <w:multiLevelType w:val="multilevel"/>
    <w:tmpl w:val="FC6A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D466F0"/>
    <w:multiLevelType w:val="hybridMultilevel"/>
    <w:tmpl w:val="7E46A002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 w16cid:durableId="255480201">
    <w:abstractNumId w:val="7"/>
  </w:num>
  <w:num w:numId="2" w16cid:durableId="558369199">
    <w:abstractNumId w:val="4"/>
  </w:num>
  <w:num w:numId="3" w16cid:durableId="1428230128">
    <w:abstractNumId w:val="10"/>
  </w:num>
  <w:num w:numId="4" w16cid:durableId="1109549939">
    <w:abstractNumId w:val="3"/>
  </w:num>
  <w:num w:numId="5" w16cid:durableId="187721907">
    <w:abstractNumId w:val="13"/>
  </w:num>
  <w:num w:numId="6" w16cid:durableId="1443453609">
    <w:abstractNumId w:val="8"/>
  </w:num>
  <w:num w:numId="7" w16cid:durableId="635568599">
    <w:abstractNumId w:val="17"/>
  </w:num>
  <w:num w:numId="8" w16cid:durableId="229115712">
    <w:abstractNumId w:val="5"/>
  </w:num>
  <w:num w:numId="9" w16cid:durableId="812255058">
    <w:abstractNumId w:val="6"/>
  </w:num>
  <w:num w:numId="10" w16cid:durableId="1214151172">
    <w:abstractNumId w:val="11"/>
  </w:num>
  <w:num w:numId="11" w16cid:durableId="408620872">
    <w:abstractNumId w:val="14"/>
  </w:num>
  <w:num w:numId="12" w16cid:durableId="1835488550">
    <w:abstractNumId w:val="12"/>
  </w:num>
  <w:num w:numId="13" w16cid:durableId="993072489">
    <w:abstractNumId w:val="0"/>
  </w:num>
  <w:num w:numId="14" w16cid:durableId="1579050680">
    <w:abstractNumId w:val="2"/>
  </w:num>
  <w:num w:numId="15" w16cid:durableId="979992537">
    <w:abstractNumId w:val="1"/>
  </w:num>
  <w:num w:numId="16" w16cid:durableId="447624510">
    <w:abstractNumId w:val="9"/>
  </w:num>
  <w:num w:numId="17" w16cid:durableId="1187451007">
    <w:abstractNumId w:val="15"/>
  </w:num>
  <w:num w:numId="18" w16cid:durableId="18113154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807067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DF7"/>
    <w:rsid w:val="00000407"/>
    <w:rsid w:val="00005E05"/>
    <w:rsid w:val="00011EBA"/>
    <w:rsid w:val="0001545D"/>
    <w:rsid w:val="00020388"/>
    <w:rsid w:val="0002059E"/>
    <w:rsid w:val="00021307"/>
    <w:rsid w:val="000240A5"/>
    <w:rsid w:val="00031305"/>
    <w:rsid w:val="00036D50"/>
    <w:rsid w:val="00041457"/>
    <w:rsid w:val="00042F52"/>
    <w:rsid w:val="0004690A"/>
    <w:rsid w:val="00050DD9"/>
    <w:rsid w:val="00050F96"/>
    <w:rsid w:val="00051656"/>
    <w:rsid w:val="0005357D"/>
    <w:rsid w:val="00057AD2"/>
    <w:rsid w:val="000613E8"/>
    <w:rsid w:val="00075F42"/>
    <w:rsid w:val="00083D32"/>
    <w:rsid w:val="00084D0E"/>
    <w:rsid w:val="00097940"/>
    <w:rsid w:val="000A2E85"/>
    <w:rsid w:val="000B0497"/>
    <w:rsid w:val="000B1F23"/>
    <w:rsid w:val="000B27DE"/>
    <w:rsid w:val="000B6491"/>
    <w:rsid w:val="000B6AC3"/>
    <w:rsid w:val="000C6D54"/>
    <w:rsid w:val="000D06FC"/>
    <w:rsid w:val="000D0882"/>
    <w:rsid w:val="000D2A06"/>
    <w:rsid w:val="000D352A"/>
    <w:rsid w:val="000D665F"/>
    <w:rsid w:val="000D6E36"/>
    <w:rsid w:val="000D7F72"/>
    <w:rsid w:val="000D7FE7"/>
    <w:rsid w:val="000E0E64"/>
    <w:rsid w:val="000E475A"/>
    <w:rsid w:val="000E635D"/>
    <w:rsid w:val="000F10D0"/>
    <w:rsid w:val="000F5D82"/>
    <w:rsid w:val="000F6C32"/>
    <w:rsid w:val="001007C1"/>
    <w:rsid w:val="00106F6E"/>
    <w:rsid w:val="0010739F"/>
    <w:rsid w:val="00110056"/>
    <w:rsid w:val="00122A0B"/>
    <w:rsid w:val="0012525C"/>
    <w:rsid w:val="00125AA7"/>
    <w:rsid w:val="00130E13"/>
    <w:rsid w:val="00131D83"/>
    <w:rsid w:val="001326FA"/>
    <w:rsid w:val="001355F7"/>
    <w:rsid w:val="00141595"/>
    <w:rsid w:val="001428CA"/>
    <w:rsid w:val="00146121"/>
    <w:rsid w:val="00160CE2"/>
    <w:rsid w:val="001659F0"/>
    <w:rsid w:val="00171B04"/>
    <w:rsid w:val="001773CF"/>
    <w:rsid w:val="00180367"/>
    <w:rsid w:val="00182711"/>
    <w:rsid w:val="00190BB2"/>
    <w:rsid w:val="001A73C8"/>
    <w:rsid w:val="001B3B75"/>
    <w:rsid w:val="001B49EB"/>
    <w:rsid w:val="001B65D4"/>
    <w:rsid w:val="001D00FA"/>
    <w:rsid w:val="001D6131"/>
    <w:rsid w:val="001E7D06"/>
    <w:rsid w:val="001F1A71"/>
    <w:rsid w:val="001F1BE3"/>
    <w:rsid w:val="001F4886"/>
    <w:rsid w:val="001F5E02"/>
    <w:rsid w:val="001F7CA7"/>
    <w:rsid w:val="00203783"/>
    <w:rsid w:val="0021098B"/>
    <w:rsid w:val="00211ABF"/>
    <w:rsid w:val="0021552E"/>
    <w:rsid w:val="002204B4"/>
    <w:rsid w:val="00227211"/>
    <w:rsid w:val="0023137C"/>
    <w:rsid w:val="002335A5"/>
    <w:rsid w:val="0023567A"/>
    <w:rsid w:val="00235E21"/>
    <w:rsid w:val="00243D21"/>
    <w:rsid w:val="0024405F"/>
    <w:rsid w:val="00245C27"/>
    <w:rsid w:val="00246389"/>
    <w:rsid w:val="00253CF5"/>
    <w:rsid w:val="00253DCD"/>
    <w:rsid w:val="00257884"/>
    <w:rsid w:val="002675E5"/>
    <w:rsid w:val="00272248"/>
    <w:rsid w:val="00272AE4"/>
    <w:rsid w:val="0028006D"/>
    <w:rsid w:val="0028459E"/>
    <w:rsid w:val="0029260C"/>
    <w:rsid w:val="002941A9"/>
    <w:rsid w:val="00297F67"/>
    <w:rsid w:val="002A1223"/>
    <w:rsid w:val="002A1A02"/>
    <w:rsid w:val="002A651F"/>
    <w:rsid w:val="002B0FE7"/>
    <w:rsid w:val="002B22A2"/>
    <w:rsid w:val="002B398B"/>
    <w:rsid w:val="002B46AE"/>
    <w:rsid w:val="002C0BDF"/>
    <w:rsid w:val="002C2462"/>
    <w:rsid w:val="002D50C2"/>
    <w:rsid w:val="002E0948"/>
    <w:rsid w:val="002E52A5"/>
    <w:rsid w:val="002E6338"/>
    <w:rsid w:val="002F0153"/>
    <w:rsid w:val="002F03B8"/>
    <w:rsid w:val="002F0991"/>
    <w:rsid w:val="002F0D8B"/>
    <w:rsid w:val="002F1A0B"/>
    <w:rsid w:val="002F4FD6"/>
    <w:rsid w:val="002F4FE1"/>
    <w:rsid w:val="00302880"/>
    <w:rsid w:val="00306C61"/>
    <w:rsid w:val="0031240E"/>
    <w:rsid w:val="00312D29"/>
    <w:rsid w:val="00322B53"/>
    <w:rsid w:val="00325E7F"/>
    <w:rsid w:val="00326B0A"/>
    <w:rsid w:val="0033015E"/>
    <w:rsid w:val="003312F8"/>
    <w:rsid w:val="00331770"/>
    <w:rsid w:val="00333AE7"/>
    <w:rsid w:val="00334776"/>
    <w:rsid w:val="003377FD"/>
    <w:rsid w:val="00341C5E"/>
    <w:rsid w:val="00346078"/>
    <w:rsid w:val="00350DCD"/>
    <w:rsid w:val="003647E6"/>
    <w:rsid w:val="0036541D"/>
    <w:rsid w:val="003671B9"/>
    <w:rsid w:val="00375387"/>
    <w:rsid w:val="00375DB9"/>
    <w:rsid w:val="0038009F"/>
    <w:rsid w:val="00386D9D"/>
    <w:rsid w:val="00387247"/>
    <w:rsid w:val="00394D38"/>
    <w:rsid w:val="00395199"/>
    <w:rsid w:val="0039702F"/>
    <w:rsid w:val="003A53E6"/>
    <w:rsid w:val="003A540C"/>
    <w:rsid w:val="003B1111"/>
    <w:rsid w:val="003B180F"/>
    <w:rsid w:val="003B1E8A"/>
    <w:rsid w:val="003B233C"/>
    <w:rsid w:val="003B2DB2"/>
    <w:rsid w:val="003B51E7"/>
    <w:rsid w:val="003B6E61"/>
    <w:rsid w:val="003B7D68"/>
    <w:rsid w:val="003C382E"/>
    <w:rsid w:val="003C576E"/>
    <w:rsid w:val="003C58D3"/>
    <w:rsid w:val="003C5EB5"/>
    <w:rsid w:val="003D213F"/>
    <w:rsid w:val="003D76FB"/>
    <w:rsid w:val="003E0081"/>
    <w:rsid w:val="003E0F11"/>
    <w:rsid w:val="003E13BA"/>
    <w:rsid w:val="003E18B9"/>
    <w:rsid w:val="003E7945"/>
    <w:rsid w:val="003F6481"/>
    <w:rsid w:val="00400867"/>
    <w:rsid w:val="00401976"/>
    <w:rsid w:val="00407C86"/>
    <w:rsid w:val="004154B5"/>
    <w:rsid w:val="00421F42"/>
    <w:rsid w:val="00421F55"/>
    <w:rsid w:val="0042450C"/>
    <w:rsid w:val="004270DF"/>
    <w:rsid w:val="00432F35"/>
    <w:rsid w:val="00433E4B"/>
    <w:rsid w:val="0044043E"/>
    <w:rsid w:val="004419A3"/>
    <w:rsid w:val="00443477"/>
    <w:rsid w:val="00443805"/>
    <w:rsid w:val="00451ADF"/>
    <w:rsid w:val="00452221"/>
    <w:rsid w:val="004522B5"/>
    <w:rsid w:val="00455207"/>
    <w:rsid w:val="004558C1"/>
    <w:rsid w:val="00455A0D"/>
    <w:rsid w:val="004570B9"/>
    <w:rsid w:val="00480E8B"/>
    <w:rsid w:val="0048402F"/>
    <w:rsid w:val="00492C18"/>
    <w:rsid w:val="004A17CF"/>
    <w:rsid w:val="004A2240"/>
    <w:rsid w:val="004A2FA6"/>
    <w:rsid w:val="004A3570"/>
    <w:rsid w:val="004C43CB"/>
    <w:rsid w:val="004C766C"/>
    <w:rsid w:val="004D1EA6"/>
    <w:rsid w:val="004D4A7D"/>
    <w:rsid w:val="004D6CEB"/>
    <w:rsid w:val="004E1235"/>
    <w:rsid w:val="004F2BD0"/>
    <w:rsid w:val="004F45BE"/>
    <w:rsid w:val="004F473F"/>
    <w:rsid w:val="004F7E6F"/>
    <w:rsid w:val="0050426F"/>
    <w:rsid w:val="0050473D"/>
    <w:rsid w:val="005117CA"/>
    <w:rsid w:val="0051202C"/>
    <w:rsid w:val="00515503"/>
    <w:rsid w:val="00516B16"/>
    <w:rsid w:val="00516DA6"/>
    <w:rsid w:val="00517B63"/>
    <w:rsid w:val="005221B5"/>
    <w:rsid w:val="00522BE5"/>
    <w:rsid w:val="00531072"/>
    <w:rsid w:val="005328F6"/>
    <w:rsid w:val="005424A2"/>
    <w:rsid w:val="00544DC8"/>
    <w:rsid w:val="00551E04"/>
    <w:rsid w:val="00555E87"/>
    <w:rsid w:val="00561ADC"/>
    <w:rsid w:val="00562A71"/>
    <w:rsid w:val="005671AC"/>
    <w:rsid w:val="005729D6"/>
    <w:rsid w:val="0057557B"/>
    <w:rsid w:val="00575663"/>
    <w:rsid w:val="00576678"/>
    <w:rsid w:val="00582E12"/>
    <w:rsid w:val="00582F94"/>
    <w:rsid w:val="00583268"/>
    <w:rsid w:val="0058442C"/>
    <w:rsid w:val="00592786"/>
    <w:rsid w:val="005B3477"/>
    <w:rsid w:val="005B454B"/>
    <w:rsid w:val="005B465C"/>
    <w:rsid w:val="005B70A7"/>
    <w:rsid w:val="005C079D"/>
    <w:rsid w:val="005C3EAC"/>
    <w:rsid w:val="005D0DFF"/>
    <w:rsid w:val="005D25E4"/>
    <w:rsid w:val="005D46BA"/>
    <w:rsid w:val="005D7519"/>
    <w:rsid w:val="005E326E"/>
    <w:rsid w:val="005E61F1"/>
    <w:rsid w:val="005E7A4B"/>
    <w:rsid w:val="005F3DA3"/>
    <w:rsid w:val="005F6D0D"/>
    <w:rsid w:val="00607360"/>
    <w:rsid w:val="00607BC3"/>
    <w:rsid w:val="00616DA5"/>
    <w:rsid w:val="0062000F"/>
    <w:rsid w:val="00623389"/>
    <w:rsid w:val="0062442A"/>
    <w:rsid w:val="00627E58"/>
    <w:rsid w:val="0063787D"/>
    <w:rsid w:val="00643678"/>
    <w:rsid w:val="0064504A"/>
    <w:rsid w:val="00646580"/>
    <w:rsid w:val="00650BCF"/>
    <w:rsid w:val="006533C4"/>
    <w:rsid w:val="00657F33"/>
    <w:rsid w:val="00662366"/>
    <w:rsid w:val="00663DB7"/>
    <w:rsid w:val="006721C9"/>
    <w:rsid w:val="00676BD6"/>
    <w:rsid w:val="00686551"/>
    <w:rsid w:val="00692E9C"/>
    <w:rsid w:val="0069458E"/>
    <w:rsid w:val="00694B69"/>
    <w:rsid w:val="006A0FF6"/>
    <w:rsid w:val="006A49D5"/>
    <w:rsid w:val="006B6FAA"/>
    <w:rsid w:val="006C1A7E"/>
    <w:rsid w:val="006E03DA"/>
    <w:rsid w:val="006E3494"/>
    <w:rsid w:val="006E66F1"/>
    <w:rsid w:val="006F0F31"/>
    <w:rsid w:val="006F56B0"/>
    <w:rsid w:val="007000A5"/>
    <w:rsid w:val="00702483"/>
    <w:rsid w:val="00702E2B"/>
    <w:rsid w:val="0070547E"/>
    <w:rsid w:val="00707B60"/>
    <w:rsid w:val="00710855"/>
    <w:rsid w:val="00713425"/>
    <w:rsid w:val="00715908"/>
    <w:rsid w:val="00716697"/>
    <w:rsid w:val="00727AEE"/>
    <w:rsid w:val="007321EA"/>
    <w:rsid w:val="00733190"/>
    <w:rsid w:val="007360D7"/>
    <w:rsid w:val="0073630B"/>
    <w:rsid w:val="00736DF4"/>
    <w:rsid w:val="00741CB1"/>
    <w:rsid w:val="0075079A"/>
    <w:rsid w:val="0076004D"/>
    <w:rsid w:val="00761550"/>
    <w:rsid w:val="0077045B"/>
    <w:rsid w:val="0077616B"/>
    <w:rsid w:val="00777AB8"/>
    <w:rsid w:val="007837E9"/>
    <w:rsid w:val="00783A7E"/>
    <w:rsid w:val="0078414A"/>
    <w:rsid w:val="00784E8F"/>
    <w:rsid w:val="00791047"/>
    <w:rsid w:val="00792AA9"/>
    <w:rsid w:val="00794AE2"/>
    <w:rsid w:val="007A0199"/>
    <w:rsid w:val="007A282F"/>
    <w:rsid w:val="007A327D"/>
    <w:rsid w:val="007A5CB1"/>
    <w:rsid w:val="007B3EBC"/>
    <w:rsid w:val="007B5B62"/>
    <w:rsid w:val="007B5FE8"/>
    <w:rsid w:val="007C07AD"/>
    <w:rsid w:val="007C0F63"/>
    <w:rsid w:val="007C19F1"/>
    <w:rsid w:val="007C63D1"/>
    <w:rsid w:val="007C77FE"/>
    <w:rsid w:val="007D5167"/>
    <w:rsid w:val="007D53B0"/>
    <w:rsid w:val="007D74F4"/>
    <w:rsid w:val="007E0D35"/>
    <w:rsid w:val="007F74C2"/>
    <w:rsid w:val="00801E43"/>
    <w:rsid w:val="008022DE"/>
    <w:rsid w:val="0080266D"/>
    <w:rsid w:val="00804734"/>
    <w:rsid w:val="00813115"/>
    <w:rsid w:val="00814952"/>
    <w:rsid w:val="008154DC"/>
    <w:rsid w:val="00817B38"/>
    <w:rsid w:val="00820EBE"/>
    <w:rsid w:val="00822623"/>
    <w:rsid w:val="0082351B"/>
    <w:rsid w:val="00825D14"/>
    <w:rsid w:val="008260FE"/>
    <w:rsid w:val="0082616A"/>
    <w:rsid w:val="00827178"/>
    <w:rsid w:val="00832CD8"/>
    <w:rsid w:val="008373A9"/>
    <w:rsid w:val="00837B5B"/>
    <w:rsid w:val="00840372"/>
    <w:rsid w:val="00841FE9"/>
    <w:rsid w:val="00845426"/>
    <w:rsid w:val="008469EF"/>
    <w:rsid w:val="00853413"/>
    <w:rsid w:val="00865A04"/>
    <w:rsid w:val="008704A5"/>
    <w:rsid w:val="00870908"/>
    <w:rsid w:val="0087275F"/>
    <w:rsid w:val="0087459B"/>
    <w:rsid w:val="00874A24"/>
    <w:rsid w:val="00882040"/>
    <w:rsid w:val="00883C72"/>
    <w:rsid w:val="00885EB6"/>
    <w:rsid w:val="008863BC"/>
    <w:rsid w:val="00886472"/>
    <w:rsid w:val="008873E2"/>
    <w:rsid w:val="00890EE4"/>
    <w:rsid w:val="00892BF4"/>
    <w:rsid w:val="00894709"/>
    <w:rsid w:val="008A06E3"/>
    <w:rsid w:val="008B0992"/>
    <w:rsid w:val="008B2DF7"/>
    <w:rsid w:val="008B4A07"/>
    <w:rsid w:val="008B62CB"/>
    <w:rsid w:val="008B6831"/>
    <w:rsid w:val="008C7F97"/>
    <w:rsid w:val="008D0E8B"/>
    <w:rsid w:val="008D536E"/>
    <w:rsid w:val="008E26E6"/>
    <w:rsid w:val="008E305B"/>
    <w:rsid w:val="008E5492"/>
    <w:rsid w:val="008F1DDB"/>
    <w:rsid w:val="008F65F0"/>
    <w:rsid w:val="00900B35"/>
    <w:rsid w:val="0090521E"/>
    <w:rsid w:val="00906D67"/>
    <w:rsid w:val="00907008"/>
    <w:rsid w:val="009108B1"/>
    <w:rsid w:val="009139AB"/>
    <w:rsid w:val="00913EE2"/>
    <w:rsid w:val="009172C6"/>
    <w:rsid w:val="00917CBE"/>
    <w:rsid w:val="00920D28"/>
    <w:rsid w:val="009223C1"/>
    <w:rsid w:val="00931BE6"/>
    <w:rsid w:val="009322E8"/>
    <w:rsid w:val="0093733A"/>
    <w:rsid w:val="0094021E"/>
    <w:rsid w:val="009434F5"/>
    <w:rsid w:val="0094655F"/>
    <w:rsid w:val="00947404"/>
    <w:rsid w:val="00950413"/>
    <w:rsid w:val="0096426F"/>
    <w:rsid w:val="0098158B"/>
    <w:rsid w:val="009825FD"/>
    <w:rsid w:val="009838B6"/>
    <w:rsid w:val="00986DA9"/>
    <w:rsid w:val="00995E6C"/>
    <w:rsid w:val="009A1379"/>
    <w:rsid w:val="009A79B8"/>
    <w:rsid w:val="009B2B5A"/>
    <w:rsid w:val="009B3FC7"/>
    <w:rsid w:val="009B4614"/>
    <w:rsid w:val="009B7D79"/>
    <w:rsid w:val="009C0CDF"/>
    <w:rsid w:val="009C2086"/>
    <w:rsid w:val="009D65EC"/>
    <w:rsid w:val="009D7578"/>
    <w:rsid w:val="009E4C46"/>
    <w:rsid w:val="009E4D6F"/>
    <w:rsid w:val="009E68C1"/>
    <w:rsid w:val="009E74DD"/>
    <w:rsid w:val="009E7A75"/>
    <w:rsid w:val="009F149C"/>
    <w:rsid w:val="00A01078"/>
    <w:rsid w:val="00A052FF"/>
    <w:rsid w:val="00A100AC"/>
    <w:rsid w:val="00A12598"/>
    <w:rsid w:val="00A23077"/>
    <w:rsid w:val="00A24127"/>
    <w:rsid w:val="00A27F50"/>
    <w:rsid w:val="00A3125C"/>
    <w:rsid w:val="00A43407"/>
    <w:rsid w:val="00A43588"/>
    <w:rsid w:val="00A47FA2"/>
    <w:rsid w:val="00A52D2B"/>
    <w:rsid w:val="00A52D86"/>
    <w:rsid w:val="00A54A4C"/>
    <w:rsid w:val="00A554E3"/>
    <w:rsid w:val="00A56D4E"/>
    <w:rsid w:val="00A61FA5"/>
    <w:rsid w:val="00A740E7"/>
    <w:rsid w:val="00A76E13"/>
    <w:rsid w:val="00A81DA7"/>
    <w:rsid w:val="00A83714"/>
    <w:rsid w:val="00A83FB4"/>
    <w:rsid w:val="00A850C2"/>
    <w:rsid w:val="00A8609A"/>
    <w:rsid w:val="00A94EC1"/>
    <w:rsid w:val="00A95003"/>
    <w:rsid w:val="00A968CD"/>
    <w:rsid w:val="00AA005E"/>
    <w:rsid w:val="00AA4C10"/>
    <w:rsid w:val="00AB3DFC"/>
    <w:rsid w:val="00AB6A98"/>
    <w:rsid w:val="00AC14E4"/>
    <w:rsid w:val="00AC2B63"/>
    <w:rsid w:val="00AC3283"/>
    <w:rsid w:val="00AD169C"/>
    <w:rsid w:val="00AD6627"/>
    <w:rsid w:val="00AE006C"/>
    <w:rsid w:val="00AE057A"/>
    <w:rsid w:val="00AE1223"/>
    <w:rsid w:val="00AE29C3"/>
    <w:rsid w:val="00AE4228"/>
    <w:rsid w:val="00AE7725"/>
    <w:rsid w:val="00AF229D"/>
    <w:rsid w:val="00AF2CE8"/>
    <w:rsid w:val="00AF727E"/>
    <w:rsid w:val="00B15438"/>
    <w:rsid w:val="00B21021"/>
    <w:rsid w:val="00B22E45"/>
    <w:rsid w:val="00B35548"/>
    <w:rsid w:val="00B3607F"/>
    <w:rsid w:val="00B408D5"/>
    <w:rsid w:val="00B442B1"/>
    <w:rsid w:val="00B45016"/>
    <w:rsid w:val="00B46247"/>
    <w:rsid w:val="00B46EE9"/>
    <w:rsid w:val="00B474A4"/>
    <w:rsid w:val="00B5308D"/>
    <w:rsid w:val="00B61462"/>
    <w:rsid w:val="00B61775"/>
    <w:rsid w:val="00B65F79"/>
    <w:rsid w:val="00B663D1"/>
    <w:rsid w:val="00B71AB1"/>
    <w:rsid w:val="00B72F3A"/>
    <w:rsid w:val="00B81437"/>
    <w:rsid w:val="00B81A06"/>
    <w:rsid w:val="00B8307E"/>
    <w:rsid w:val="00B85C47"/>
    <w:rsid w:val="00B875CF"/>
    <w:rsid w:val="00B9094B"/>
    <w:rsid w:val="00B90A86"/>
    <w:rsid w:val="00B92C16"/>
    <w:rsid w:val="00B95A33"/>
    <w:rsid w:val="00BA19C6"/>
    <w:rsid w:val="00BA67D3"/>
    <w:rsid w:val="00BB1524"/>
    <w:rsid w:val="00BB627A"/>
    <w:rsid w:val="00BC0384"/>
    <w:rsid w:val="00BC415A"/>
    <w:rsid w:val="00BC513D"/>
    <w:rsid w:val="00BC68DE"/>
    <w:rsid w:val="00BD0F98"/>
    <w:rsid w:val="00BD2CDC"/>
    <w:rsid w:val="00BD7D34"/>
    <w:rsid w:val="00BE0F6E"/>
    <w:rsid w:val="00BF086A"/>
    <w:rsid w:val="00BF13A4"/>
    <w:rsid w:val="00BF52DA"/>
    <w:rsid w:val="00C00068"/>
    <w:rsid w:val="00C01BA2"/>
    <w:rsid w:val="00C07DA3"/>
    <w:rsid w:val="00C17B65"/>
    <w:rsid w:val="00C21C1D"/>
    <w:rsid w:val="00C26483"/>
    <w:rsid w:val="00C2731D"/>
    <w:rsid w:val="00C31B23"/>
    <w:rsid w:val="00C42B2B"/>
    <w:rsid w:val="00C44515"/>
    <w:rsid w:val="00C45662"/>
    <w:rsid w:val="00C50C7F"/>
    <w:rsid w:val="00C52B6D"/>
    <w:rsid w:val="00C52C3C"/>
    <w:rsid w:val="00C53043"/>
    <w:rsid w:val="00C5786C"/>
    <w:rsid w:val="00C6012E"/>
    <w:rsid w:val="00C62187"/>
    <w:rsid w:val="00C65E07"/>
    <w:rsid w:val="00C67A9B"/>
    <w:rsid w:val="00C67F8D"/>
    <w:rsid w:val="00C71556"/>
    <w:rsid w:val="00C75562"/>
    <w:rsid w:val="00C80FC8"/>
    <w:rsid w:val="00C82876"/>
    <w:rsid w:val="00C82B32"/>
    <w:rsid w:val="00C82F4C"/>
    <w:rsid w:val="00C9263C"/>
    <w:rsid w:val="00C931FB"/>
    <w:rsid w:val="00CA173C"/>
    <w:rsid w:val="00CA40A3"/>
    <w:rsid w:val="00CA57D3"/>
    <w:rsid w:val="00CB3678"/>
    <w:rsid w:val="00CB4758"/>
    <w:rsid w:val="00CB6008"/>
    <w:rsid w:val="00CB79A4"/>
    <w:rsid w:val="00CC3C35"/>
    <w:rsid w:val="00CC72A6"/>
    <w:rsid w:val="00CC7D85"/>
    <w:rsid w:val="00CD2767"/>
    <w:rsid w:val="00CE4172"/>
    <w:rsid w:val="00D0408E"/>
    <w:rsid w:val="00D056A4"/>
    <w:rsid w:val="00D20471"/>
    <w:rsid w:val="00D261AE"/>
    <w:rsid w:val="00D26294"/>
    <w:rsid w:val="00D30DA6"/>
    <w:rsid w:val="00D33110"/>
    <w:rsid w:val="00D33B74"/>
    <w:rsid w:val="00D34B07"/>
    <w:rsid w:val="00D471A3"/>
    <w:rsid w:val="00D51480"/>
    <w:rsid w:val="00D51EDC"/>
    <w:rsid w:val="00D53091"/>
    <w:rsid w:val="00D533BC"/>
    <w:rsid w:val="00D57267"/>
    <w:rsid w:val="00D60E11"/>
    <w:rsid w:val="00D70BF0"/>
    <w:rsid w:val="00D72C60"/>
    <w:rsid w:val="00D73130"/>
    <w:rsid w:val="00D73BA6"/>
    <w:rsid w:val="00D76046"/>
    <w:rsid w:val="00D771ED"/>
    <w:rsid w:val="00D77D5D"/>
    <w:rsid w:val="00D850B8"/>
    <w:rsid w:val="00D85CC8"/>
    <w:rsid w:val="00D93710"/>
    <w:rsid w:val="00DA2AB1"/>
    <w:rsid w:val="00DA2EDF"/>
    <w:rsid w:val="00DA4DD2"/>
    <w:rsid w:val="00DB5DFD"/>
    <w:rsid w:val="00DB7AC8"/>
    <w:rsid w:val="00DC23C0"/>
    <w:rsid w:val="00DC26B1"/>
    <w:rsid w:val="00DD041B"/>
    <w:rsid w:val="00DD0E49"/>
    <w:rsid w:val="00DD3F48"/>
    <w:rsid w:val="00DE2333"/>
    <w:rsid w:val="00DE2A68"/>
    <w:rsid w:val="00DE49EE"/>
    <w:rsid w:val="00DE6A38"/>
    <w:rsid w:val="00DF57F7"/>
    <w:rsid w:val="00DF6716"/>
    <w:rsid w:val="00DF7250"/>
    <w:rsid w:val="00E06999"/>
    <w:rsid w:val="00E07325"/>
    <w:rsid w:val="00E07AA9"/>
    <w:rsid w:val="00E13E64"/>
    <w:rsid w:val="00E175AB"/>
    <w:rsid w:val="00E17827"/>
    <w:rsid w:val="00E20B4C"/>
    <w:rsid w:val="00E26A79"/>
    <w:rsid w:val="00E40791"/>
    <w:rsid w:val="00E4108E"/>
    <w:rsid w:val="00E41A19"/>
    <w:rsid w:val="00E4474E"/>
    <w:rsid w:val="00E472F5"/>
    <w:rsid w:val="00E475E5"/>
    <w:rsid w:val="00E47A4E"/>
    <w:rsid w:val="00E55EBC"/>
    <w:rsid w:val="00E66002"/>
    <w:rsid w:val="00E709E8"/>
    <w:rsid w:val="00E71263"/>
    <w:rsid w:val="00E71686"/>
    <w:rsid w:val="00E852A6"/>
    <w:rsid w:val="00E8701F"/>
    <w:rsid w:val="00E87633"/>
    <w:rsid w:val="00E93BDD"/>
    <w:rsid w:val="00E9456D"/>
    <w:rsid w:val="00E94CD4"/>
    <w:rsid w:val="00E95265"/>
    <w:rsid w:val="00E956AC"/>
    <w:rsid w:val="00EA2567"/>
    <w:rsid w:val="00EA39ED"/>
    <w:rsid w:val="00EA65C5"/>
    <w:rsid w:val="00EB12EE"/>
    <w:rsid w:val="00EB798A"/>
    <w:rsid w:val="00EC1566"/>
    <w:rsid w:val="00EC76EB"/>
    <w:rsid w:val="00ED399A"/>
    <w:rsid w:val="00ED6BBA"/>
    <w:rsid w:val="00EE1D46"/>
    <w:rsid w:val="00EE4EA0"/>
    <w:rsid w:val="00EF0785"/>
    <w:rsid w:val="00EF07A2"/>
    <w:rsid w:val="00EF1824"/>
    <w:rsid w:val="00F047CB"/>
    <w:rsid w:val="00F1121A"/>
    <w:rsid w:val="00F165A6"/>
    <w:rsid w:val="00F212D4"/>
    <w:rsid w:val="00F250BA"/>
    <w:rsid w:val="00F30B3D"/>
    <w:rsid w:val="00F33FD8"/>
    <w:rsid w:val="00F35714"/>
    <w:rsid w:val="00F4051C"/>
    <w:rsid w:val="00F40C8B"/>
    <w:rsid w:val="00F41CDF"/>
    <w:rsid w:val="00F42C9B"/>
    <w:rsid w:val="00F50D38"/>
    <w:rsid w:val="00F53C7D"/>
    <w:rsid w:val="00F55B37"/>
    <w:rsid w:val="00F60D87"/>
    <w:rsid w:val="00F64502"/>
    <w:rsid w:val="00F64C33"/>
    <w:rsid w:val="00F73D7D"/>
    <w:rsid w:val="00F7578E"/>
    <w:rsid w:val="00F75B8A"/>
    <w:rsid w:val="00F80599"/>
    <w:rsid w:val="00F81456"/>
    <w:rsid w:val="00F85F49"/>
    <w:rsid w:val="00F87E79"/>
    <w:rsid w:val="00F91B35"/>
    <w:rsid w:val="00F92728"/>
    <w:rsid w:val="00F94D58"/>
    <w:rsid w:val="00F94FF0"/>
    <w:rsid w:val="00FA02FE"/>
    <w:rsid w:val="00FA1346"/>
    <w:rsid w:val="00FA6F23"/>
    <w:rsid w:val="00FB0349"/>
    <w:rsid w:val="00FB0C00"/>
    <w:rsid w:val="00FB143E"/>
    <w:rsid w:val="00FC11DF"/>
    <w:rsid w:val="00FC27F4"/>
    <w:rsid w:val="00FC4A81"/>
    <w:rsid w:val="00FC4A84"/>
    <w:rsid w:val="00FC6712"/>
    <w:rsid w:val="00FC7AF0"/>
    <w:rsid w:val="00FD14DF"/>
    <w:rsid w:val="00FD3463"/>
    <w:rsid w:val="00FD508F"/>
    <w:rsid w:val="00FD696E"/>
    <w:rsid w:val="00FD787F"/>
    <w:rsid w:val="00FE0223"/>
    <w:rsid w:val="00FE4011"/>
    <w:rsid w:val="00FE5869"/>
    <w:rsid w:val="00FE785E"/>
    <w:rsid w:val="00FF007D"/>
    <w:rsid w:val="00FF38C5"/>
    <w:rsid w:val="00FF5A74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1E14BB"/>
  <w15:docId w15:val="{59A2EE48-6A64-463F-8425-5FACFA1D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0367"/>
    <w:rPr>
      <w:lang w:val="ca-ES"/>
    </w:rPr>
  </w:style>
  <w:style w:type="paragraph" w:styleId="Ttol1">
    <w:name w:val="heading 1"/>
    <w:basedOn w:val="Normal"/>
    <w:next w:val="Normal"/>
    <w:qFormat/>
    <w:rsid w:val="00180367"/>
    <w:pPr>
      <w:keepNext/>
      <w:spacing w:line="100" w:lineRule="atLeast"/>
      <w:jc w:val="both"/>
      <w:outlineLvl w:val="0"/>
    </w:pPr>
    <w:rPr>
      <w:b/>
      <w:i/>
      <w:sz w:val="32"/>
    </w:rPr>
  </w:style>
  <w:style w:type="paragraph" w:styleId="Ttol2">
    <w:name w:val="heading 2"/>
    <w:basedOn w:val="Normal"/>
    <w:next w:val="Normal"/>
    <w:qFormat/>
    <w:rsid w:val="00180367"/>
    <w:pPr>
      <w:keepNext/>
      <w:jc w:val="center"/>
      <w:outlineLvl w:val="1"/>
    </w:pPr>
    <w:rPr>
      <w:rFonts w:ascii="Comic Sans MS" w:hAnsi="Comic Sans MS"/>
      <w:b/>
      <w:sz w:val="32"/>
    </w:rPr>
  </w:style>
  <w:style w:type="paragraph" w:styleId="Ttol3">
    <w:name w:val="heading 3"/>
    <w:basedOn w:val="Normal"/>
    <w:next w:val="Normal"/>
    <w:qFormat/>
    <w:rsid w:val="00180367"/>
    <w:pPr>
      <w:keepNext/>
      <w:outlineLvl w:val="2"/>
    </w:pPr>
    <w:rPr>
      <w:sz w:val="24"/>
      <w:u w:val="single"/>
      <w:lang w:val="en-GB"/>
    </w:rPr>
  </w:style>
  <w:style w:type="paragraph" w:styleId="Ttol4">
    <w:name w:val="heading 4"/>
    <w:basedOn w:val="Normal"/>
    <w:next w:val="Normal"/>
    <w:qFormat/>
    <w:rsid w:val="00180367"/>
    <w:pPr>
      <w:keepNext/>
      <w:ind w:left="284" w:right="283"/>
      <w:outlineLvl w:val="3"/>
    </w:pPr>
    <w:rPr>
      <w:sz w:val="28"/>
    </w:rPr>
  </w:style>
  <w:style w:type="paragraph" w:styleId="Ttol5">
    <w:name w:val="heading 5"/>
    <w:basedOn w:val="Normal"/>
    <w:next w:val="Normal"/>
    <w:qFormat/>
    <w:rsid w:val="00180367"/>
    <w:pPr>
      <w:keepNext/>
      <w:spacing w:line="100" w:lineRule="atLeast"/>
      <w:ind w:left="284" w:right="283"/>
      <w:jc w:val="both"/>
      <w:outlineLvl w:val="4"/>
    </w:pPr>
    <w:rPr>
      <w:bCs/>
      <w:iCs/>
      <w:sz w:val="28"/>
    </w:rPr>
  </w:style>
  <w:style w:type="paragraph" w:styleId="Ttol6">
    <w:name w:val="heading 6"/>
    <w:basedOn w:val="Normal"/>
    <w:next w:val="Normal"/>
    <w:link w:val="Ttol6Car"/>
    <w:qFormat/>
    <w:rsid w:val="00180367"/>
    <w:pPr>
      <w:keepNext/>
      <w:ind w:left="284" w:right="283"/>
      <w:jc w:val="both"/>
      <w:outlineLvl w:val="5"/>
    </w:pPr>
    <w:rPr>
      <w:sz w:val="26"/>
    </w:rPr>
  </w:style>
  <w:style w:type="paragraph" w:styleId="Ttol7">
    <w:name w:val="heading 7"/>
    <w:basedOn w:val="Normal"/>
    <w:next w:val="Normal"/>
    <w:qFormat/>
    <w:rsid w:val="00180367"/>
    <w:pPr>
      <w:keepNext/>
      <w:ind w:left="284"/>
      <w:jc w:val="both"/>
      <w:outlineLvl w:val="6"/>
    </w:pPr>
    <w:rPr>
      <w:sz w:val="26"/>
    </w:rPr>
  </w:style>
  <w:style w:type="paragraph" w:styleId="Ttol8">
    <w:name w:val="heading 8"/>
    <w:basedOn w:val="Normal"/>
    <w:next w:val="Normal"/>
    <w:link w:val="Ttol8Car"/>
    <w:qFormat/>
    <w:rsid w:val="00180367"/>
    <w:pPr>
      <w:keepNext/>
      <w:jc w:val="center"/>
      <w:outlineLvl w:val="7"/>
    </w:pPr>
    <w:rPr>
      <w:sz w:val="32"/>
    </w:rPr>
  </w:style>
  <w:style w:type="paragraph" w:styleId="Ttol9">
    <w:name w:val="heading 9"/>
    <w:basedOn w:val="Normal"/>
    <w:next w:val="Normal"/>
    <w:qFormat/>
    <w:rsid w:val="00180367"/>
    <w:pPr>
      <w:keepNext/>
      <w:outlineLvl w:val="8"/>
    </w:pPr>
    <w:rPr>
      <w:rFonts w:ascii="Verdana" w:hAnsi="Verdana"/>
      <w:sz w:val="24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independent">
    <w:name w:val="Body Text"/>
    <w:basedOn w:val="Normal"/>
    <w:link w:val="TextindependentCar"/>
    <w:rsid w:val="00180367"/>
    <w:pPr>
      <w:jc w:val="both"/>
    </w:pPr>
    <w:rPr>
      <w:sz w:val="28"/>
    </w:rPr>
  </w:style>
  <w:style w:type="paragraph" w:styleId="Textindependent2">
    <w:name w:val="Body Text 2"/>
    <w:basedOn w:val="Normal"/>
    <w:rsid w:val="00180367"/>
    <w:pPr>
      <w:jc w:val="both"/>
    </w:pPr>
    <w:rPr>
      <w:b/>
      <w:sz w:val="28"/>
    </w:rPr>
  </w:style>
  <w:style w:type="paragraph" w:styleId="Textindependent3">
    <w:name w:val="Body Text 3"/>
    <w:basedOn w:val="Normal"/>
    <w:rsid w:val="00180367"/>
    <w:pPr>
      <w:jc w:val="both"/>
    </w:pPr>
    <w:rPr>
      <w:sz w:val="32"/>
    </w:rPr>
  </w:style>
  <w:style w:type="paragraph" w:styleId="Peu">
    <w:name w:val="footer"/>
    <w:basedOn w:val="Normal"/>
    <w:link w:val="PeuCar"/>
    <w:uiPriority w:val="99"/>
    <w:rsid w:val="00180367"/>
    <w:pPr>
      <w:tabs>
        <w:tab w:val="center" w:pos="4252"/>
        <w:tab w:val="right" w:pos="8504"/>
      </w:tabs>
    </w:pPr>
  </w:style>
  <w:style w:type="character" w:styleId="Nmerodepgina">
    <w:name w:val="page number"/>
    <w:basedOn w:val="Lletraperdefectedelpargraf"/>
    <w:rsid w:val="00180367"/>
  </w:style>
  <w:style w:type="paragraph" w:styleId="Sagniadetextindependent">
    <w:name w:val="Body Text Indent"/>
    <w:basedOn w:val="Normal"/>
    <w:rsid w:val="00180367"/>
    <w:pPr>
      <w:spacing w:line="100" w:lineRule="atLeast"/>
      <w:ind w:left="284"/>
      <w:jc w:val="both"/>
    </w:pPr>
    <w:rPr>
      <w:sz w:val="26"/>
      <w:szCs w:val="22"/>
    </w:rPr>
  </w:style>
  <w:style w:type="paragraph" w:styleId="Textdebloc">
    <w:name w:val="Block Text"/>
    <w:basedOn w:val="Normal"/>
    <w:rsid w:val="00180367"/>
    <w:pPr>
      <w:spacing w:line="100" w:lineRule="atLeast"/>
      <w:ind w:left="284" w:right="283"/>
      <w:jc w:val="both"/>
    </w:pPr>
    <w:rPr>
      <w:rFonts w:ascii="Verdana" w:hAnsi="Verdana"/>
      <w:sz w:val="24"/>
    </w:rPr>
  </w:style>
  <w:style w:type="paragraph" w:styleId="Capalera">
    <w:name w:val="header"/>
    <w:basedOn w:val="Normal"/>
    <w:rsid w:val="00702E2B"/>
    <w:pPr>
      <w:tabs>
        <w:tab w:val="center" w:pos="4252"/>
        <w:tab w:val="right" w:pos="8504"/>
      </w:tabs>
    </w:pPr>
  </w:style>
  <w:style w:type="paragraph" w:styleId="Textdeglobus">
    <w:name w:val="Balloon Text"/>
    <w:basedOn w:val="Normal"/>
    <w:semiHidden/>
    <w:rsid w:val="000C6D54"/>
    <w:rPr>
      <w:rFonts w:ascii="Tahoma" w:hAnsi="Tahoma" w:cs="Tahoma"/>
      <w:sz w:val="16"/>
      <w:szCs w:val="16"/>
    </w:rPr>
  </w:style>
  <w:style w:type="character" w:customStyle="1" w:styleId="Ttol6Car">
    <w:name w:val="Títol 6 Car"/>
    <w:basedOn w:val="Lletraperdefectedelpargraf"/>
    <w:link w:val="Ttol6"/>
    <w:rsid w:val="00F30B3D"/>
    <w:rPr>
      <w:sz w:val="26"/>
      <w:lang w:eastAsia="es-ES"/>
    </w:rPr>
  </w:style>
  <w:style w:type="character" w:customStyle="1" w:styleId="Ttol8Car">
    <w:name w:val="Títol 8 Car"/>
    <w:basedOn w:val="Lletraperdefectedelpargraf"/>
    <w:link w:val="Ttol8"/>
    <w:rsid w:val="00F30B3D"/>
    <w:rPr>
      <w:sz w:val="32"/>
      <w:lang w:eastAsia="es-ES"/>
    </w:rPr>
  </w:style>
  <w:style w:type="character" w:customStyle="1" w:styleId="PeuCar">
    <w:name w:val="Peu Car"/>
    <w:basedOn w:val="Lletraperdefectedelpargraf"/>
    <w:link w:val="Peu"/>
    <w:uiPriority w:val="99"/>
    <w:rsid w:val="00492C18"/>
    <w:rPr>
      <w:lang w:val="ca-ES"/>
    </w:rPr>
  </w:style>
  <w:style w:type="paragraph" w:styleId="Pargrafdellista">
    <w:name w:val="List Paragraph"/>
    <w:basedOn w:val="Normal"/>
    <w:uiPriority w:val="34"/>
    <w:qFormat/>
    <w:rsid w:val="000B27DE"/>
    <w:pPr>
      <w:ind w:left="720"/>
      <w:contextualSpacing/>
    </w:pPr>
  </w:style>
  <w:style w:type="character" w:customStyle="1" w:styleId="TextindependentCar">
    <w:name w:val="Text independent Car"/>
    <w:link w:val="Textindependent"/>
    <w:rsid w:val="00986DA9"/>
    <w:rPr>
      <w:sz w:val="28"/>
      <w:lang w:val="ca-ES"/>
    </w:rPr>
  </w:style>
  <w:style w:type="character" w:customStyle="1" w:styleId="split-word-inner">
    <w:name w:val="split-word-inner"/>
    <w:basedOn w:val="Lletraperdefectedelpargraf"/>
    <w:rsid w:val="00146121"/>
  </w:style>
  <w:style w:type="character" w:customStyle="1" w:styleId="split-word-empty">
    <w:name w:val="split-word-empty"/>
    <w:basedOn w:val="Lletraperdefectedelpargraf"/>
    <w:rsid w:val="00146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ny xmlns="90b1fccd-6fe8-4d87-adfb-6be264e0c042"/>
    <lcf76f155ced4ddcb4097134ff3c332f xmlns="90b1fccd-6fe8-4d87-adfb-6be264e0c042">
      <Terms xmlns="http://schemas.microsoft.com/office/infopath/2007/PartnerControls"/>
    </lcf76f155ced4ddcb4097134ff3c332f>
    <TaxCatchAll xmlns="4929b6c7-8eb7-4677-8689-48e640934c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A767A1421A1D4D8E41649579E5D8DE" ma:contentTypeVersion="14" ma:contentTypeDescription="Crear nuevo documento." ma:contentTypeScope="" ma:versionID="828c2656650b85c70c39a49743f68432">
  <xsd:schema xmlns:xsd="http://www.w3.org/2001/XMLSchema" xmlns:xs="http://www.w3.org/2001/XMLSchema" xmlns:p="http://schemas.microsoft.com/office/2006/metadata/properties" xmlns:ns2="90b1fccd-6fe8-4d87-adfb-6be264e0c042" xmlns:ns3="4929b6c7-8eb7-4677-8689-48e640934ccd" targetNamespace="http://schemas.microsoft.com/office/2006/metadata/properties" ma:root="true" ma:fieldsID="12f2c51bf443e029ca35df58adef7258" ns2:_="" ns3:_="">
    <xsd:import namespace="90b1fccd-6fe8-4d87-adfb-6be264e0c042"/>
    <xsd:import namespace="4929b6c7-8eb7-4677-8689-48e640934ccd"/>
    <xsd:element name="properties">
      <xsd:complexType>
        <xsd:sequence>
          <xsd:element name="documentManagement">
            <xsd:complexType>
              <xsd:all>
                <xsd:element ref="ns2:Any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b1fccd-6fe8-4d87-adfb-6be264e0c042" elementFormDefault="qualified">
    <xsd:import namespace="http://schemas.microsoft.com/office/2006/documentManagement/types"/>
    <xsd:import namespace="http://schemas.microsoft.com/office/infopath/2007/PartnerControls"/>
    <xsd:element name="Any" ma:index="8" ma:displayName="Any" ma:internalName="Any">
      <xsd:simpleType>
        <xsd:restriction base="dms:Number">
          <xsd:maxInclusive value="2050"/>
          <xsd:minInclusive value="2020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282372c0-34a6-4fa3-9b44-580209cf3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9b6c7-8eb7-4677-8689-48e640934cc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a7a5ab4-eecc-492a-a5bc-7b0d2cd4ecfa}" ma:internalName="TaxCatchAll" ma:showField="CatchAllData" ma:web="4929b6c7-8eb7-4677-8689-48e640934c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A66285-498F-4330-B505-24F9A80DFB4A}">
  <ds:schemaRefs>
    <ds:schemaRef ds:uri="http://schemas.microsoft.com/office/2006/metadata/properties"/>
    <ds:schemaRef ds:uri="http://schemas.microsoft.com/office/infopath/2007/PartnerControls"/>
    <ds:schemaRef ds:uri="90b1fccd-6fe8-4d87-adfb-6be264e0c042"/>
    <ds:schemaRef ds:uri="4929b6c7-8eb7-4677-8689-48e640934ccd"/>
  </ds:schemaRefs>
</ds:datastoreItem>
</file>

<file path=customXml/itemProps2.xml><?xml version="1.0" encoding="utf-8"?>
<ds:datastoreItem xmlns:ds="http://schemas.openxmlformats.org/officeDocument/2006/customXml" ds:itemID="{A1F0FD25-9C81-4146-93DE-9AF35E9595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C6394E-80F1-4EC9-A230-07325C40C5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b1fccd-6fe8-4d87-adfb-6be264e0c042"/>
    <ds:schemaRef ds:uri="4929b6c7-8eb7-4677-8689-48e640934c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9A7916-23B4-4F91-B5C4-390C44568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277</Words>
  <Characters>2057</Characters>
  <Application>Microsoft Office Word</Application>
  <DocSecurity>0</DocSecurity>
  <Lines>17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VEREDICTE</vt:lpstr>
      <vt:lpstr>VEREDICTE</vt:lpstr>
    </vt:vector>
  </TitlesOfParts>
  <Company>C.C.I.S.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VEREDICTE</dc:title>
  <dc:creator>Pepita LOPEZ</dc:creator>
  <cp:lastModifiedBy>Stella Canturri</cp:lastModifiedBy>
  <cp:revision>7</cp:revision>
  <cp:lastPrinted>2020-12-21T15:32:00Z</cp:lastPrinted>
  <dcterms:created xsi:type="dcterms:W3CDTF">2021-12-17T08:38:00Z</dcterms:created>
  <dcterms:modified xsi:type="dcterms:W3CDTF">2022-12-19T10:31:00Z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0x010100C8A767A1421A1D4D8E41649579E5D8DE</vt:lpwstr>
  </property>
  <property fmtid="{D5CDD505-2E9C-101B-9397-08002B2CF9AE}" pid="3" name="MediaServiceImageTags">
    <vt:lpwstr/>
  </property>
</Properties>
</file>